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5FE3" w:rsidRPr="00F035A5" w:rsidRDefault="00095FE3" w:rsidP="005E5F5F">
      <w:pPr>
        <w:ind w:leftChars="-236" w:left="-566"/>
        <w:jc w:val="center"/>
        <w:rPr>
          <w:rFonts w:ascii="標楷體" w:eastAsia="標楷體" w:hAnsi="標楷體"/>
          <w:b/>
          <w:sz w:val="34"/>
          <w:szCs w:val="34"/>
        </w:rPr>
      </w:pPr>
      <w:r w:rsidRPr="00F035A5">
        <w:rPr>
          <w:rFonts w:ascii="標楷體" w:eastAsia="標楷體" w:hAnsi="標楷體" w:hint="eastAsia"/>
          <w:b/>
          <w:sz w:val="34"/>
          <w:szCs w:val="34"/>
        </w:rPr>
        <w:t>桃園市</w:t>
      </w:r>
      <w:r w:rsidR="00A235FF" w:rsidRPr="00F035A5">
        <w:rPr>
          <w:rFonts w:ascii="標楷體" w:eastAsia="標楷體" w:hAnsi="標楷體" w:hint="eastAsia"/>
          <w:b/>
          <w:sz w:val="34"/>
          <w:szCs w:val="34"/>
        </w:rPr>
        <w:t>桃園區</w:t>
      </w:r>
      <w:r w:rsidRPr="00F035A5">
        <w:rPr>
          <w:rFonts w:ascii="標楷體" w:eastAsia="標楷體" w:hAnsi="標楷體" w:hint="eastAsia"/>
          <w:b/>
          <w:sz w:val="34"/>
          <w:szCs w:val="34"/>
        </w:rPr>
        <w:t>建德國小</w:t>
      </w:r>
      <w:r w:rsidR="00736F29" w:rsidRPr="00F035A5">
        <w:rPr>
          <w:rFonts w:ascii="標楷體" w:eastAsia="標楷體" w:hAnsi="標楷體" w:hint="eastAsia"/>
          <w:b/>
          <w:sz w:val="34"/>
          <w:szCs w:val="34"/>
        </w:rPr>
        <w:t>11</w:t>
      </w:r>
      <w:r w:rsidR="00066726">
        <w:rPr>
          <w:rFonts w:ascii="標楷體" w:eastAsia="標楷體" w:hAnsi="標楷體" w:hint="eastAsia"/>
          <w:b/>
          <w:sz w:val="34"/>
          <w:szCs w:val="34"/>
        </w:rPr>
        <w:t>4</w:t>
      </w:r>
      <w:r w:rsidRPr="00F035A5">
        <w:rPr>
          <w:rFonts w:ascii="標楷體" w:eastAsia="標楷體" w:hAnsi="標楷體" w:hint="eastAsia"/>
          <w:b/>
          <w:sz w:val="34"/>
          <w:szCs w:val="34"/>
        </w:rPr>
        <w:t>學年度第</w:t>
      </w:r>
      <w:r w:rsidR="007F0A9B">
        <w:rPr>
          <w:rFonts w:ascii="標楷體" w:eastAsia="標楷體" w:hAnsi="標楷體" w:hint="eastAsia"/>
          <w:b/>
          <w:sz w:val="34"/>
          <w:szCs w:val="34"/>
        </w:rPr>
        <w:t>二</w:t>
      </w:r>
      <w:r w:rsidRPr="00F035A5">
        <w:rPr>
          <w:rFonts w:ascii="標楷體" w:eastAsia="標楷體" w:hAnsi="標楷體" w:hint="eastAsia"/>
          <w:b/>
          <w:sz w:val="34"/>
          <w:szCs w:val="34"/>
        </w:rPr>
        <w:t>學期</w:t>
      </w:r>
      <w:r w:rsidR="00066726">
        <w:rPr>
          <w:rFonts w:ascii="標楷體" w:eastAsia="標楷體" w:hAnsi="標楷體" w:hint="eastAsia"/>
          <w:b/>
          <w:sz w:val="34"/>
          <w:szCs w:val="34"/>
        </w:rPr>
        <w:t>五</w:t>
      </w:r>
      <w:r w:rsidRPr="00F035A5">
        <w:rPr>
          <w:rFonts w:ascii="標楷體" w:eastAsia="標楷體" w:hAnsi="標楷體" w:hint="eastAsia"/>
          <w:b/>
          <w:sz w:val="34"/>
          <w:szCs w:val="34"/>
        </w:rPr>
        <w:t>年級</w:t>
      </w:r>
      <w:r w:rsidR="00251F1E" w:rsidRPr="00F035A5">
        <w:rPr>
          <w:rFonts w:ascii="標楷體" w:eastAsia="標楷體" w:hAnsi="標楷體" w:hint="eastAsia"/>
          <w:b/>
          <w:sz w:val="34"/>
          <w:szCs w:val="34"/>
        </w:rPr>
        <w:t>自然</w:t>
      </w:r>
      <w:r w:rsidR="00F035A5" w:rsidRPr="00F035A5">
        <w:rPr>
          <w:rFonts w:ascii="標楷體" w:eastAsia="標楷體" w:hAnsi="標楷體" w:hint="eastAsia"/>
          <w:b/>
          <w:sz w:val="34"/>
          <w:szCs w:val="34"/>
        </w:rPr>
        <w:t>科學</w:t>
      </w:r>
      <w:r w:rsidRPr="00F035A5">
        <w:rPr>
          <w:rFonts w:ascii="標楷體" w:eastAsia="標楷體" w:hAnsi="標楷體" w:hint="eastAsia"/>
          <w:b/>
          <w:sz w:val="34"/>
          <w:szCs w:val="34"/>
        </w:rPr>
        <w:t>領域 期</w:t>
      </w:r>
      <w:r w:rsidR="007F0A9B">
        <w:rPr>
          <w:rFonts w:ascii="標楷體" w:eastAsia="標楷體" w:hAnsi="標楷體" w:hint="eastAsia"/>
          <w:b/>
          <w:sz w:val="34"/>
          <w:szCs w:val="34"/>
        </w:rPr>
        <w:t>中</w:t>
      </w:r>
      <w:r w:rsidRPr="00F035A5">
        <w:rPr>
          <w:rFonts w:ascii="標楷體" w:eastAsia="標楷體" w:hAnsi="標楷體" w:hint="eastAsia"/>
          <w:b/>
          <w:sz w:val="34"/>
          <w:szCs w:val="34"/>
        </w:rPr>
        <w:t>定期評量試卷</w:t>
      </w:r>
    </w:p>
    <w:p w:rsidR="008E6EF5" w:rsidRDefault="008E6EF5" w:rsidP="00095FE3">
      <w:pPr>
        <w:jc w:val="center"/>
        <w:rPr>
          <w:rFonts w:ascii="標楷體" w:eastAsia="標楷體" w:hAnsi="標楷體"/>
          <w:b/>
          <w:sz w:val="32"/>
          <w:szCs w:val="32"/>
        </w:rPr>
        <w:sectPr w:rsidR="008E6EF5" w:rsidSect="00D04B10">
          <w:pgSz w:w="14572" w:h="20639" w:code="12"/>
          <w:pgMar w:top="567" w:right="567" w:bottom="567" w:left="567" w:header="851" w:footer="992" w:gutter="0"/>
          <w:cols w:space="425"/>
          <w:docGrid w:type="linesAndChars" w:linePitch="360"/>
        </w:sectPr>
      </w:pPr>
      <w:bookmarkStart w:id="0" w:name="_Hlk193288445"/>
      <w:bookmarkEnd w:id="0"/>
      <w:r>
        <w:rPr>
          <w:rFonts w:ascii="標楷體" w:eastAsia="標楷體" w:hAnsi="標楷體" w:hint="eastAsia"/>
          <w:b/>
          <w:sz w:val="32"/>
          <w:szCs w:val="32"/>
        </w:rPr>
        <w:t xml:space="preserve">                             </w:t>
      </w:r>
      <w:r w:rsidR="00724CF6">
        <w:rPr>
          <w:rFonts w:ascii="標楷體" w:eastAsia="標楷體" w:hAnsi="標楷體" w:hint="eastAsia"/>
          <w:b/>
          <w:sz w:val="32"/>
          <w:szCs w:val="32"/>
        </w:rPr>
        <w:t xml:space="preserve">     </w:t>
      </w:r>
      <w:r w:rsidR="009F112C">
        <w:rPr>
          <w:rFonts w:ascii="標楷體" w:eastAsia="標楷體" w:hAnsi="標楷體" w:hint="eastAsia"/>
          <w:b/>
          <w:sz w:val="32"/>
          <w:szCs w:val="32"/>
        </w:rPr>
        <w:t xml:space="preserve">       </w:t>
      </w:r>
      <w:r w:rsidR="00730168">
        <w:rPr>
          <w:rFonts w:ascii="標楷體" w:eastAsia="標楷體" w:hAnsi="標楷體" w:hint="eastAsia"/>
          <w:b/>
          <w:sz w:val="32"/>
          <w:szCs w:val="32"/>
        </w:rPr>
        <w:t>五</w:t>
      </w:r>
      <w:r w:rsidRPr="002C78A5">
        <w:rPr>
          <w:rFonts w:ascii="標楷體" w:eastAsia="標楷體" w:hAnsi="標楷體" w:hint="eastAsia"/>
          <w:b/>
          <w:sz w:val="32"/>
          <w:szCs w:val="32"/>
        </w:rPr>
        <w:t>年</w:t>
      </w:r>
      <w:bookmarkStart w:id="1" w:name="BB"/>
      <w:r w:rsidRPr="002C78A5">
        <w:rPr>
          <w:rFonts w:ascii="標楷體" w:eastAsia="標楷體" w:hAnsi="標楷體" w:hint="eastAsia"/>
          <w:b/>
          <w:sz w:val="32"/>
          <w:szCs w:val="32"/>
        </w:rPr>
        <w:t>__</w:t>
      </w:r>
      <w:r w:rsidR="00724CF6">
        <w:rPr>
          <w:rFonts w:ascii="標楷體" w:eastAsia="標楷體" w:hAnsi="標楷體" w:hint="eastAsia"/>
          <w:b/>
          <w:sz w:val="32"/>
          <w:szCs w:val="32"/>
        </w:rPr>
        <w:t>_</w:t>
      </w:r>
      <w:r w:rsidRPr="002C78A5">
        <w:rPr>
          <w:rFonts w:ascii="標楷體" w:eastAsia="標楷體" w:hAnsi="標楷體" w:hint="eastAsia"/>
          <w:b/>
          <w:sz w:val="32"/>
          <w:szCs w:val="32"/>
        </w:rPr>
        <w:t>_</w:t>
      </w:r>
      <w:bookmarkEnd w:id="1"/>
      <w:r w:rsidRPr="002C78A5">
        <w:rPr>
          <w:rFonts w:ascii="標楷體" w:eastAsia="標楷體" w:hAnsi="標楷體" w:hint="eastAsia"/>
          <w:b/>
          <w:sz w:val="32"/>
          <w:szCs w:val="32"/>
        </w:rPr>
        <w:t>班 座號：</w:t>
      </w:r>
      <w:r w:rsidR="00724CF6">
        <w:rPr>
          <w:rFonts w:ascii="標楷體" w:eastAsia="標楷體" w:hAnsi="標楷體" w:hint="eastAsia"/>
          <w:b/>
          <w:sz w:val="32"/>
          <w:szCs w:val="32"/>
        </w:rPr>
        <w:t>__</w:t>
      </w:r>
      <w:r w:rsidRPr="002C78A5">
        <w:rPr>
          <w:rFonts w:ascii="標楷體" w:eastAsia="標楷體" w:hAnsi="標楷體" w:hint="eastAsia"/>
          <w:b/>
          <w:sz w:val="32"/>
          <w:szCs w:val="32"/>
        </w:rPr>
        <w:t>___ 姓名：____</w:t>
      </w:r>
      <w:r w:rsidR="00724CF6">
        <w:rPr>
          <w:rFonts w:ascii="標楷體" w:eastAsia="標楷體" w:hAnsi="標楷體" w:hint="eastAsia"/>
          <w:b/>
          <w:sz w:val="32"/>
          <w:szCs w:val="32"/>
        </w:rPr>
        <w:t>__</w:t>
      </w:r>
      <w:r w:rsidRPr="002C78A5">
        <w:rPr>
          <w:rFonts w:ascii="標楷體" w:eastAsia="標楷體" w:hAnsi="標楷體" w:hint="eastAsia"/>
          <w:b/>
          <w:sz w:val="32"/>
          <w:szCs w:val="32"/>
        </w:rPr>
        <w:t>______</w:t>
      </w:r>
    </w:p>
    <w:p w:rsidR="0045628C" w:rsidRDefault="00D30D49" w:rsidP="0045628C">
      <w:pPr>
        <w:tabs>
          <w:tab w:val="left" w:pos="284"/>
        </w:tabs>
        <w:snapToGrid w:val="0"/>
        <w:spacing w:line="400" w:lineRule="exact"/>
        <w:rPr>
          <w:rFonts w:ascii="標楷體" w:eastAsia="標楷體" w:hAnsi="標楷體"/>
          <w:b/>
          <w:sz w:val="30"/>
          <w:szCs w:val="30"/>
        </w:rPr>
      </w:pPr>
      <w:r w:rsidRPr="00812E0A">
        <w:rPr>
          <w:rFonts w:ascii="標楷體" w:eastAsia="標楷體" w:hAnsi="標楷體" w:hint="eastAsia"/>
          <w:b/>
          <w:sz w:val="30"/>
          <w:szCs w:val="30"/>
        </w:rPr>
        <w:t>一</w:t>
      </w:r>
      <w:r w:rsidRPr="00812E0A">
        <w:rPr>
          <w:rFonts w:ascii="新細明體" w:eastAsia="新細明體" w:hAnsi="新細明體" w:hint="eastAsia"/>
          <w:b/>
          <w:sz w:val="30"/>
          <w:szCs w:val="30"/>
        </w:rPr>
        <w:t>、</w:t>
      </w:r>
      <w:r w:rsidR="001120B7" w:rsidRPr="00812E0A">
        <w:rPr>
          <w:rFonts w:ascii="標楷體" w:eastAsia="標楷體" w:hAnsi="標楷體" w:hint="eastAsia"/>
          <w:b/>
          <w:sz w:val="30"/>
          <w:szCs w:val="30"/>
        </w:rPr>
        <w:t>是非題：每題2分，共20分</w:t>
      </w:r>
    </w:p>
    <w:p w:rsidR="008B1A29" w:rsidRDefault="009A27ED" w:rsidP="008B1A29">
      <w:pPr>
        <w:pStyle w:val="11"/>
        <w:adjustRightInd w:val="0"/>
        <w:rPr>
          <w:rStyle w:val="char"/>
          <w:rFonts w:ascii="-1" w:hAnsi="-1" w:hint="eastAsia"/>
          <w:color w:val="auto"/>
        </w:rPr>
      </w:pPr>
      <w:r w:rsidRPr="008B1A29">
        <w:rPr>
          <w:rFonts w:ascii="標楷體" w:hAnsi="標楷體" w:hint="eastAsia"/>
          <w:sz w:val="28"/>
          <w:szCs w:val="28"/>
        </w:rPr>
        <w:t>(   )1.</w:t>
      </w:r>
      <w:bookmarkStart w:id="2" w:name="Q1NA1250426"/>
      <w:r w:rsidR="008B1A29">
        <w:rPr>
          <w:rStyle w:val="char"/>
          <w:rFonts w:ascii="-1" w:hAnsi="-1" w:hint="eastAsia"/>
          <w:color w:val="auto"/>
        </w:rPr>
        <w:t>地表環境是由大氣、海洋、陸地以及生存其中</w:t>
      </w:r>
    </w:p>
    <w:p w:rsidR="009A27ED" w:rsidRPr="008B1A29" w:rsidRDefault="008B1A29" w:rsidP="008B1A29">
      <w:pPr>
        <w:pStyle w:val="11"/>
        <w:adjustRightInd w:val="0"/>
        <w:rPr>
          <w:rFonts w:ascii="-1" w:hAnsi="-1" w:hint="eastAsia"/>
          <w:snapToGrid w:val="0"/>
          <w:color w:val="auto"/>
          <w:sz w:val="28"/>
        </w:rPr>
      </w:pPr>
      <w:r>
        <w:rPr>
          <w:rStyle w:val="char"/>
          <w:rFonts w:ascii="-1" w:hAnsi="-1" w:hint="eastAsia"/>
          <w:color w:val="auto"/>
        </w:rPr>
        <w:t xml:space="preserve">      </w:t>
      </w:r>
      <w:r w:rsidR="001F4B83">
        <w:rPr>
          <w:rStyle w:val="char"/>
          <w:rFonts w:ascii="-1" w:hAnsi="-1" w:hint="eastAsia"/>
          <w:color w:val="auto"/>
        </w:rPr>
        <w:t xml:space="preserve"> </w:t>
      </w:r>
      <w:r>
        <w:rPr>
          <w:rStyle w:val="char"/>
          <w:rFonts w:ascii="-1" w:hAnsi="-1" w:hint="eastAsia"/>
          <w:color w:val="auto"/>
        </w:rPr>
        <w:t>的生物所共同構成的。</w:t>
      </w:r>
      <w:bookmarkEnd w:id="2"/>
    </w:p>
    <w:p w:rsidR="001F4B83" w:rsidRDefault="009A27ED" w:rsidP="005179F8">
      <w:pPr>
        <w:pStyle w:val="11"/>
        <w:adjustRightInd w:val="0"/>
        <w:rPr>
          <w:rStyle w:val="char"/>
          <w:rFonts w:ascii="-1" w:hAnsi="-1" w:hint="eastAsia"/>
          <w:color w:val="auto"/>
        </w:rPr>
      </w:pPr>
      <w:r w:rsidRPr="00973890">
        <w:rPr>
          <w:rFonts w:ascii="標楷體" w:hAnsi="標楷體" w:hint="eastAsia"/>
          <w:sz w:val="28"/>
          <w:szCs w:val="28"/>
        </w:rPr>
        <w:t>(</w:t>
      </w:r>
      <w:r w:rsidRPr="00973890">
        <w:rPr>
          <w:rFonts w:ascii="標楷體" w:hAnsi="標楷體"/>
          <w:sz w:val="28"/>
          <w:szCs w:val="28"/>
        </w:rPr>
        <w:t xml:space="preserve">   )2.</w:t>
      </w:r>
      <w:bookmarkStart w:id="3" w:name="Q1NA1250153"/>
      <w:bookmarkStart w:id="4" w:name="Q1NA0851005"/>
      <w:r w:rsidR="005179F8">
        <w:rPr>
          <w:rStyle w:val="char"/>
          <w:rFonts w:ascii="-1" w:hAnsi="-1" w:hint="eastAsia"/>
          <w:color w:val="auto"/>
        </w:rPr>
        <w:t>拔河比賽時，當繩子同時受到兩個大小不同、</w:t>
      </w:r>
    </w:p>
    <w:p w:rsidR="001F4B83" w:rsidRDefault="001F4B83" w:rsidP="005179F8">
      <w:pPr>
        <w:pStyle w:val="11"/>
        <w:adjustRightInd w:val="0"/>
        <w:rPr>
          <w:rStyle w:val="char"/>
          <w:rFonts w:ascii="-1" w:hAnsi="-1" w:hint="eastAsia"/>
          <w:color w:val="auto"/>
        </w:rPr>
      </w:pPr>
      <w:r>
        <w:rPr>
          <w:rStyle w:val="char"/>
          <w:rFonts w:ascii="-1" w:hAnsi="-1" w:hint="eastAsia"/>
          <w:color w:val="auto"/>
        </w:rPr>
        <w:t xml:space="preserve">       </w:t>
      </w:r>
      <w:r w:rsidR="005179F8">
        <w:rPr>
          <w:rStyle w:val="char"/>
          <w:rFonts w:ascii="-1" w:hAnsi="-1" w:hint="eastAsia"/>
          <w:color w:val="auto"/>
        </w:rPr>
        <w:t>方向相反的力時，繩子的中心會往力量大的方</w:t>
      </w:r>
    </w:p>
    <w:p w:rsidR="0055498A" w:rsidRPr="004B3964" w:rsidRDefault="001F4B83" w:rsidP="001F4B83">
      <w:pPr>
        <w:pStyle w:val="11"/>
        <w:adjustRightInd w:val="0"/>
        <w:rPr>
          <w:rFonts w:ascii="-1" w:hAnsi="-1" w:hint="eastAsia"/>
          <w:snapToGrid w:val="0"/>
          <w:color w:val="auto"/>
          <w:sz w:val="28"/>
        </w:rPr>
      </w:pPr>
      <w:r>
        <w:rPr>
          <w:rStyle w:val="char"/>
          <w:rFonts w:ascii="-1" w:hAnsi="-1" w:hint="eastAsia"/>
          <w:color w:val="auto"/>
        </w:rPr>
        <w:t xml:space="preserve">       </w:t>
      </w:r>
      <w:r w:rsidR="005179F8">
        <w:rPr>
          <w:rStyle w:val="char"/>
          <w:rFonts w:ascii="-1" w:hAnsi="-1" w:hint="eastAsia"/>
          <w:color w:val="auto"/>
        </w:rPr>
        <w:t>向移動。</w:t>
      </w:r>
      <w:bookmarkEnd w:id="3"/>
      <w:bookmarkEnd w:id="4"/>
    </w:p>
    <w:p w:rsidR="00051116" w:rsidRPr="00051116" w:rsidRDefault="009A27ED" w:rsidP="00051116">
      <w:pPr>
        <w:pStyle w:val="11"/>
        <w:adjustRightInd w:val="0"/>
        <w:jc w:val="both"/>
        <w:rPr>
          <w:rFonts w:ascii="-1" w:hAnsi="-1" w:hint="eastAsia"/>
          <w:snapToGrid w:val="0"/>
          <w:color w:val="auto"/>
          <w:sz w:val="28"/>
        </w:rPr>
      </w:pPr>
      <w:r w:rsidRPr="00051116">
        <w:rPr>
          <w:rFonts w:ascii="標楷體" w:hAnsi="標楷體" w:hint="eastAsia"/>
          <w:sz w:val="28"/>
          <w:szCs w:val="28"/>
        </w:rPr>
        <w:t>(</w:t>
      </w:r>
      <w:r w:rsidRPr="00051116">
        <w:rPr>
          <w:rFonts w:ascii="標楷體" w:hAnsi="標楷體"/>
          <w:sz w:val="28"/>
          <w:szCs w:val="28"/>
        </w:rPr>
        <w:t xml:space="preserve">   )3.</w:t>
      </w:r>
      <w:bookmarkStart w:id="5" w:name="Q1NA0850009"/>
      <w:bookmarkStart w:id="6" w:name="Q1NA1250412"/>
      <w:r w:rsidR="00C91F61">
        <w:rPr>
          <w:rStyle w:val="char"/>
          <w:rFonts w:ascii="-1" w:hAnsi="-1" w:hint="eastAsia"/>
          <w:color w:val="auto"/>
        </w:rPr>
        <w:t>陸地大約占地球表面總面積的</w:t>
      </w:r>
      <w:r w:rsidR="00C91F61">
        <w:rPr>
          <w:rStyle w:val="char"/>
          <w:rFonts w:ascii="-1" w:hAnsi="-1"/>
          <w:color w:val="auto"/>
        </w:rPr>
        <w:t>71%</w:t>
      </w:r>
      <w:r w:rsidR="00C91F61">
        <w:rPr>
          <w:rStyle w:val="char"/>
          <w:rFonts w:ascii="-1" w:hAnsi="-1" w:hint="eastAsia"/>
          <w:color w:val="auto"/>
        </w:rPr>
        <w:t>。</w:t>
      </w:r>
      <w:bookmarkEnd w:id="5"/>
      <w:bookmarkEnd w:id="6"/>
    </w:p>
    <w:p w:rsidR="00C6735A" w:rsidRDefault="009A27ED" w:rsidP="003F267C">
      <w:pPr>
        <w:pStyle w:val="11"/>
        <w:adjustRightInd w:val="0"/>
        <w:spacing w:line="400" w:lineRule="exact"/>
        <w:rPr>
          <w:rStyle w:val="char"/>
          <w:rFonts w:ascii="-1" w:hAnsi="-1" w:hint="eastAsia"/>
          <w:color w:val="auto"/>
        </w:rPr>
      </w:pPr>
      <w:r w:rsidRPr="00973890">
        <w:rPr>
          <w:rFonts w:ascii="標楷體" w:hAnsi="標楷體" w:hint="eastAsia"/>
          <w:sz w:val="28"/>
          <w:szCs w:val="28"/>
        </w:rPr>
        <w:t>(</w:t>
      </w:r>
      <w:r w:rsidRPr="00973890">
        <w:rPr>
          <w:rFonts w:ascii="標楷體" w:hAnsi="標楷體"/>
          <w:sz w:val="28"/>
          <w:szCs w:val="28"/>
        </w:rPr>
        <w:t xml:space="preserve">   )</w:t>
      </w:r>
      <w:r w:rsidRPr="006848A4">
        <w:rPr>
          <w:rFonts w:ascii="標楷體" w:hAnsi="標楷體"/>
          <w:sz w:val="28"/>
          <w:szCs w:val="28"/>
        </w:rPr>
        <w:t>4</w:t>
      </w:r>
      <w:r w:rsidRPr="00973890">
        <w:rPr>
          <w:rFonts w:ascii="標楷體" w:hAnsi="標楷體"/>
          <w:sz w:val="28"/>
          <w:szCs w:val="28"/>
        </w:rPr>
        <w:t>.</w:t>
      </w:r>
      <w:bookmarkStart w:id="7" w:name="Q1NA0851051"/>
      <w:r w:rsidR="00C6735A">
        <w:rPr>
          <w:rStyle w:val="char"/>
          <w:rFonts w:ascii="-1" w:hAnsi="-1" w:hint="eastAsia"/>
          <w:color w:val="auto"/>
        </w:rPr>
        <w:t>彈性疲乏是指有彈性的物體受力超過彈性限</w:t>
      </w:r>
      <w:r w:rsidR="00557DAA">
        <w:rPr>
          <w:rStyle w:val="char"/>
          <w:rFonts w:ascii="-1" w:hAnsi="-1" w:hint="eastAsia"/>
          <w:color w:val="auto"/>
        </w:rPr>
        <w:t>度</w:t>
      </w:r>
    </w:p>
    <w:p w:rsidR="009A27ED" w:rsidRPr="00C330AB" w:rsidRDefault="00C6735A" w:rsidP="003F267C">
      <w:pPr>
        <w:pStyle w:val="11"/>
        <w:adjustRightInd w:val="0"/>
        <w:spacing w:line="400" w:lineRule="exact"/>
        <w:rPr>
          <w:rFonts w:ascii="-1" w:hAnsi="-1" w:hint="eastAsia"/>
          <w:snapToGrid w:val="0"/>
          <w:color w:val="auto"/>
          <w:sz w:val="28"/>
        </w:rPr>
      </w:pPr>
      <w:r>
        <w:rPr>
          <w:rStyle w:val="char"/>
          <w:rFonts w:ascii="-1" w:hAnsi="-1" w:hint="eastAsia"/>
          <w:color w:val="auto"/>
        </w:rPr>
        <w:t xml:space="preserve">       </w:t>
      </w:r>
      <w:r>
        <w:rPr>
          <w:rStyle w:val="char"/>
          <w:rFonts w:ascii="-1" w:hAnsi="-1" w:hint="eastAsia"/>
          <w:color w:val="auto"/>
        </w:rPr>
        <w:t>，而且時間很長</w:t>
      </w:r>
      <w:r w:rsidR="00330F96">
        <w:rPr>
          <w:rStyle w:val="char"/>
          <w:rFonts w:ascii="-1" w:hAnsi="-1" w:hint="eastAsia"/>
          <w:color w:val="auto"/>
        </w:rPr>
        <w:t>，導致無法恢復原狀</w:t>
      </w:r>
      <w:r>
        <w:rPr>
          <w:rStyle w:val="char"/>
          <w:rFonts w:ascii="-1" w:hAnsi="-1" w:hint="eastAsia"/>
          <w:color w:val="auto"/>
        </w:rPr>
        <w:t>。</w:t>
      </w:r>
      <w:bookmarkEnd w:id="7"/>
    </w:p>
    <w:p w:rsidR="009D284F" w:rsidRDefault="00C10EBC" w:rsidP="009D284F">
      <w:pPr>
        <w:tabs>
          <w:tab w:val="left" w:pos="1105"/>
        </w:tabs>
        <w:spacing w:line="400" w:lineRule="exact"/>
        <w:ind w:left="1288" w:hangingChars="460" w:hanging="1288"/>
        <w:rPr>
          <w:rFonts w:ascii="標楷體" w:eastAsia="標楷體" w:hAnsi="標楷體"/>
          <w:sz w:val="28"/>
          <w:szCs w:val="28"/>
        </w:rPr>
      </w:pPr>
      <w:r w:rsidRPr="00973890">
        <w:rPr>
          <w:rFonts w:ascii="標楷體" w:hAnsi="標楷體" w:hint="eastAsia"/>
          <w:sz w:val="28"/>
          <w:szCs w:val="28"/>
        </w:rPr>
        <w:t>(</w:t>
      </w:r>
      <w:r w:rsidRPr="00973890">
        <w:rPr>
          <w:rFonts w:ascii="標楷體" w:hAnsi="標楷體"/>
          <w:sz w:val="28"/>
          <w:szCs w:val="28"/>
        </w:rPr>
        <w:t xml:space="preserve">   )</w:t>
      </w:r>
      <w:r w:rsidR="009A27ED" w:rsidRPr="00973890">
        <w:rPr>
          <w:rFonts w:ascii="標楷體" w:hAnsi="標楷體"/>
          <w:sz w:val="28"/>
          <w:szCs w:val="28"/>
        </w:rPr>
        <w:t>5.</w:t>
      </w:r>
      <w:r w:rsidR="00825801" w:rsidRPr="009D284F">
        <w:rPr>
          <w:rFonts w:ascii="標楷體" w:eastAsia="標楷體" w:hAnsi="標楷體" w:hint="eastAsia"/>
          <w:sz w:val="28"/>
          <w:szCs w:val="28"/>
        </w:rPr>
        <w:t>每種礦物</w:t>
      </w:r>
      <w:r w:rsidR="009D284F" w:rsidRPr="009D284F">
        <w:rPr>
          <w:rFonts w:ascii="標楷體" w:eastAsia="標楷體" w:hAnsi="標楷體" w:hint="eastAsia"/>
          <w:sz w:val="28"/>
          <w:szCs w:val="28"/>
        </w:rPr>
        <w:t>的硬度不同，可以作為辨識礦物的依</w:t>
      </w:r>
    </w:p>
    <w:p w:rsidR="009A27ED" w:rsidRPr="009D284F" w:rsidRDefault="009D284F" w:rsidP="009D284F">
      <w:pPr>
        <w:tabs>
          <w:tab w:val="left" w:pos="1105"/>
        </w:tabs>
        <w:spacing w:line="400" w:lineRule="exact"/>
        <w:ind w:left="1288" w:hangingChars="460" w:hanging="1288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9D284F">
        <w:rPr>
          <w:rFonts w:ascii="標楷體" w:eastAsia="標楷體" w:hAnsi="標楷體" w:hint="eastAsia"/>
          <w:sz w:val="28"/>
          <w:szCs w:val="28"/>
        </w:rPr>
        <w:t>據之一</w:t>
      </w:r>
      <w:r w:rsidR="00973890" w:rsidRPr="009D284F">
        <w:rPr>
          <w:rFonts w:ascii="標楷體" w:eastAsia="標楷體" w:hAnsi="標楷體" w:cs="Arial"/>
          <w:sz w:val="28"/>
          <w:szCs w:val="28"/>
        </w:rPr>
        <w:t>。</w:t>
      </w:r>
    </w:p>
    <w:p w:rsidR="00142363" w:rsidRDefault="009A27ED" w:rsidP="00142363">
      <w:pPr>
        <w:tabs>
          <w:tab w:val="left" w:pos="1020"/>
        </w:tabs>
        <w:snapToGrid w:val="0"/>
        <w:rPr>
          <w:rFonts w:ascii="標楷體" w:eastAsia="標楷體" w:hAnsi="標楷體"/>
          <w:color w:val="000000"/>
          <w:sz w:val="28"/>
          <w:szCs w:val="28"/>
        </w:rPr>
      </w:pPr>
      <w:r w:rsidRPr="00142363">
        <w:rPr>
          <w:rFonts w:ascii="標楷體" w:hAnsi="標楷體" w:hint="eastAsia"/>
          <w:sz w:val="28"/>
          <w:szCs w:val="28"/>
        </w:rPr>
        <w:t>(</w:t>
      </w:r>
      <w:r w:rsidRPr="00142363">
        <w:rPr>
          <w:rFonts w:ascii="標楷體" w:hAnsi="標楷體"/>
          <w:sz w:val="28"/>
          <w:szCs w:val="28"/>
        </w:rPr>
        <w:t xml:space="preserve">   )6.</w:t>
      </w:r>
      <w:bookmarkStart w:id="8" w:name="Q1NA0851092"/>
      <w:r w:rsidR="00142363" w:rsidRPr="00142363">
        <w:rPr>
          <w:rFonts w:ascii="標楷體" w:eastAsia="標楷體" w:hAnsi="標楷體" w:hint="eastAsia"/>
          <w:color w:val="000000"/>
          <w:sz w:val="28"/>
          <w:szCs w:val="28"/>
        </w:rPr>
        <w:t>腳踏車握把表面有凹凸紋路，可以讓手不容易</w:t>
      </w:r>
      <w:r w:rsidR="00142363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</w:p>
    <w:p w:rsidR="009A27ED" w:rsidRPr="00142363" w:rsidRDefault="00142363" w:rsidP="00142363">
      <w:pPr>
        <w:tabs>
          <w:tab w:val="left" w:pos="1020"/>
        </w:tabs>
        <w:snapToGrid w:val="0"/>
        <w:rPr>
          <w:rFonts w:ascii="Times New Roman" w:hAnsi="Times New Roman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</w:t>
      </w:r>
      <w:r w:rsidRPr="00142363">
        <w:rPr>
          <w:rFonts w:ascii="標楷體" w:eastAsia="標楷體" w:hAnsi="標楷體" w:hint="eastAsia"/>
          <w:color w:val="000000"/>
          <w:sz w:val="28"/>
          <w:szCs w:val="28"/>
        </w:rPr>
        <w:t>滑動，屬於增加摩擦力的應用。</w:t>
      </w:r>
      <w:bookmarkEnd w:id="8"/>
    </w:p>
    <w:p w:rsidR="009C0B5E" w:rsidRDefault="009A27ED" w:rsidP="003F267C">
      <w:pPr>
        <w:spacing w:line="400" w:lineRule="exact"/>
        <w:ind w:left="1288" w:hangingChars="460" w:hanging="1288"/>
        <w:rPr>
          <w:rStyle w:val="char"/>
          <w:rFonts w:ascii="-1" w:hAnsi="-1" w:hint="eastAsia"/>
        </w:rPr>
      </w:pPr>
      <w:r w:rsidRPr="00E103A8">
        <w:rPr>
          <w:rFonts w:ascii="標楷體" w:eastAsia="標楷體" w:hAnsi="標楷體" w:hint="eastAsia"/>
          <w:sz w:val="28"/>
          <w:szCs w:val="28"/>
        </w:rPr>
        <w:t>(</w:t>
      </w:r>
      <w:r w:rsidRPr="00E103A8">
        <w:rPr>
          <w:rFonts w:ascii="標楷體" w:eastAsia="標楷體" w:hAnsi="標楷體"/>
          <w:sz w:val="28"/>
          <w:szCs w:val="28"/>
        </w:rPr>
        <w:t xml:space="preserve">   )7.</w:t>
      </w:r>
      <w:r w:rsidR="009C0B5E">
        <w:rPr>
          <w:rStyle w:val="char"/>
          <w:rFonts w:ascii="-1" w:hAnsi="-1" w:hint="eastAsia"/>
        </w:rPr>
        <w:t>砂</w:t>
      </w:r>
      <w:r w:rsidR="005B722F">
        <w:rPr>
          <w:rStyle w:val="char"/>
          <w:rFonts w:ascii="-1" w:hAnsi="-1" w:hint="eastAsia"/>
        </w:rPr>
        <w:t>岩、板岩都是受到高溫、高壓的作用而逐漸</w:t>
      </w:r>
    </w:p>
    <w:p w:rsidR="009A27ED" w:rsidRPr="003F267C" w:rsidRDefault="009C0B5E" w:rsidP="003F267C">
      <w:pPr>
        <w:spacing w:line="400" w:lineRule="exact"/>
        <w:ind w:left="1288" w:hangingChars="460" w:hanging="1288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5B722F">
        <w:rPr>
          <w:rStyle w:val="char"/>
          <w:rFonts w:ascii="-1" w:hAnsi="-1" w:hint="eastAsia"/>
        </w:rPr>
        <w:t>發生改變，所形成的岩石，屬於變質岩。</w:t>
      </w:r>
    </w:p>
    <w:p w:rsidR="009A27ED" w:rsidRPr="00003674" w:rsidRDefault="009A27ED" w:rsidP="00003674">
      <w:pPr>
        <w:tabs>
          <w:tab w:val="left" w:pos="1020"/>
        </w:tabs>
        <w:snapToGrid w:val="0"/>
        <w:rPr>
          <w:rFonts w:ascii="Times New Roman" w:hAnsi="Times New Roman"/>
          <w:color w:val="000000"/>
          <w:szCs w:val="24"/>
        </w:rPr>
      </w:pPr>
      <w:r w:rsidRPr="00003674">
        <w:rPr>
          <w:rFonts w:ascii="標楷體" w:hAnsi="標楷體" w:hint="eastAsia"/>
          <w:sz w:val="28"/>
          <w:szCs w:val="28"/>
        </w:rPr>
        <w:t>(</w:t>
      </w:r>
      <w:r w:rsidRPr="00003674">
        <w:rPr>
          <w:rFonts w:ascii="標楷體" w:hAnsi="標楷體"/>
          <w:sz w:val="28"/>
          <w:szCs w:val="28"/>
        </w:rPr>
        <w:t xml:space="preserve">   )8.</w:t>
      </w:r>
      <w:bookmarkStart w:id="9" w:name="Q1NA0851140"/>
      <w:r w:rsidR="00003674" w:rsidRPr="00003674">
        <w:rPr>
          <w:rFonts w:eastAsia="標楷體" w:hint="eastAsia"/>
          <w:color w:val="000000"/>
          <w:sz w:val="28"/>
          <w:szCs w:val="28"/>
        </w:rPr>
        <w:t>當物體受到摩擦力作用後，速度通常會加快。</w:t>
      </w:r>
      <w:bookmarkEnd w:id="9"/>
    </w:p>
    <w:p w:rsidR="006241F3" w:rsidRDefault="009A27ED" w:rsidP="006241F3">
      <w:pPr>
        <w:tabs>
          <w:tab w:val="left" w:pos="1020"/>
        </w:tabs>
        <w:snapToGrid w:val="0"/>
        <w:rPr>
          <w:rFonts w:eastAsia="標楷體"/>
          <w:color w:val="000000"/>
          <w:sz w:val="28"/>
        </w:rPr>
      </w:pPr>
      <w:r w:rsidRPr="006241F3">
        <w:rPr>
          <w:rFonts w:ascii="標楷體" w:hAnsi="標楷體" w:hint="eastAsia"/>
          <w:color w:val="000000"/>
          <w:sz w:val="28"/>
          <w:szCs w:val="28"/>
        </w:rPr>
        <w:t>(</w:t>
      </w:r>
      <w:r w:rsidRPr="006241F3">
        <w:rPr>
          <w:rFonts w:ascii="標楷體" w:hAnsi="標楷體"/>
          <w:color w:val="000000"/>
          <w:sz w:val="28"/>
          <w:szCs w:val="28"/>
        </w:rPr>
        <w:t xml:space="preserve">   )</w:t>
      </w:r>
      <w:r w:rsidR="005D574D" w:rsidRPr="006241F3">
        <w:rPr>
          <w:rFonts w:ascii="標楷體" w:hAnsi="標楷體"/>
          <w:color w:val="000000"/>
          <w:sz w:val="28"/>
          <w:szCs w:val="28"/>
        </w:rPr>
        <w:t>9</w:t>
      </w:r>
      <w:r w:rsidRPr="006241F3">
        <w:rPr>
          <w:rFonts w:ascii="標楷體" w:hAnsi="標楷體"/>
          <w:color w:val="000000"/>
          <w:sz w:val="28"/>
          <w:szCs w:val="28"/>
        </w:rPr>
        <w:t>.</w:t>
      </w:r>
      <w:r w:rsidR="006241F3" w:rsidRPr="006241F3">
        <w:rPr>
          <w:rFonts w:eastAsia="標楷體" w:hint="eastAsia"/>
          <w:color w:val="000000"/>
          <w:sz w:val="28"/>
        </w:rPr>
        <w:t>沉積岩中的頁岩是由長石、黑雲母或白雲母、</w:t>
      </w:r>
    </w:p>
    <w:p w:rsidR="009A27ED" w:rsidRPr="006241F3" w:rsidRDefault="006241F3" w:rsidP="006241F3">
      <w:pPr>
        <w:tabs>
          <w:tab w:val="left" w:pos="1020"/>
        </w:tabs>
        <w:snapToGrid w:val="0"/>
        <w:rPr>
          <w:rFonts w:ascii="Times New Roman" w:hAnsi="Times New Roman"/>
          <w:color w:val="000000"/>
          <w:szCs w:val="24"/>
        </w:rPr>
      </w:pPr>
      <w:r>
        <w:rPr>
          <w:rFonts w:eastAsia="標楷體" w:hint="eastAsia"/>
          <w:color w:val="000000"/>
          <w:sz w:val="28"/>
        </w:rPr>
        <w:t xml:space="preserve">       </w:t>
      </w:r>
      <w:r w:rsidRPr="006241F3">
        <w:rPr>
          <w:rFonts w:eastAsia="標楷體" w:hint="eastAsia"/>
          <w:color w:val="000000"/>
          <w:sz w:val="28"/>
        </w:rPr>
        <w:t>石英等礦物所組成的。</w:t>
      </w:r>
    </w:p>
    <w:p w:rsidR="002F34C1" w:rsidRDefault="005D574D" w:rsidP="00B0764F">
      <w:pPr>
        <w:tabs>
          <w:tab w:val="left" w:pos="1020"/>
        </w:tabs>
        <w:snapToGrid w:val="0"/>
        <w:rPr>
          <w:rFonts w:ascii="標楷體" w:eastAsia="標楷體" w:hAnsi="標楷體"/>
          <w:color w:val="000000"/>
          <w:sz w:val="28"/>
          <w:szCs w:val="28"/>
        </w:rPr>
      </w:pPr>
      <w:r w:rsidRPr="00B0764F">
        <w:rPr>
          <w:rFonts w:ascii="標楷體" w:hAnsi="標楷體" w:hint="eastAsia"/>
          <w:sz w:val="28"/>
          <w:szCs w:val="28"/>
        </w:rPr>
        <w:t>(</w:t>
      </w:r>
      <w:r w:rsidRPr="00B0764F">
        <w:rPr>
          <w:rFonts w:ascii="標楷體" w:hAnsi="標楷體"/>
          <w:sz w:val="28"/>
          <w:szCs w:val="28"/>
        </w:rPr>
        <w:t xml:space="preserve">   )10.</w:t>
      </w:r>
      <w:bookmarkStart w:id="10" w:name="Q1NA0850963"/>
      <w:r w:rsidR="00B0764F">
        <w:rPr>
          <w:rFonts w:ascii="標楷體" w:eastAsia="標楷體" w:hAnsi="標楷體" w:hint="eastAsia"/>
          <w:color w:val="000000"/>
          <w:sz w:val="28"/>
          <w:szCs w:val="28"/>
        </w:rPr>
        <w:t>80公尺</w:t>
      </w:r>
      <w:r w:rsidR="00B0764F" w:rsidRPr="00B0764F">
        <w:rPr>
          <w:rFonts w:ascii="標楷體" w:eastAsia="標楷體" w:hAnsi="標楷體" w:hint="eastAsia"/>
          <w:color w:val="000000"/>
          <w:sz w:val="28"/>
          <w:szCs w:val="28"/>
        </w:rPr>
        <w:t>賽跑時，所有的人同時出發，最早抵</w:t>
      </w:r>
    </w:p>
    <w:p w:rsidR="00126E1A" w:rsidRPr="002F34C1" w:rsidRDefault="002F34C1" w:rsidP="002F34C1">
      <w:pPr>
        <w:tabs>
          <w:tab w:val="left" w:pos="1020"/>
        </w:tabs>
        <w:snapToGrid w:val="0"/>
        <w:rPr>
          <w:rFonts w:ascii="Times New Roman" w:hAnsi="Times New Roman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</w:t>
      </w:r>
      <w:r w:rsidR="00B0764F" w:rsidRPr="00B0764F">
        <w:rPr>
          <w:rFonts w:ascii="標楷體" w:eastAsia="標楷體" w:hAnsi="標楷體" w:hint="eastAsia"/>
          <w:color w:val="000000"/>
          <w:sz w:val="28"/>
          <w:szCs w:val="28"/>
        </w:rPr>
        <w:t>達終點的人跑的速度最慢。</w:t>
      </w:r>
      <w:bookmarkEnd w:id="10"/>
    </w:p>
    <w:p w:rsidR="005E53FE" w:rsidRPr="00066726" w:rsidRDefault="005E53FE" w:rsidP="006060AC">
      <w:pPr>
        <w:pStyle w:val="11"/>
        <w:adjustRightInd w:val="0"/>
        <w:spacing w:line="400" w:lineRule="exact"/>
        <w:rPr>
          <w:rFonts w:ascii="-1" w:hAnsi="-1" w:hint="eastAsia"/>
          <w:snapToGrid w:val="0"/>
          <w:color w:val="auto"/>
          <w:sz w:val="28"/>
        </w:rPr>
      </w:pPr>
    </w:p>
    <w:p w:rsidR="0055498A" w:rsidRPr="00C85225" w:rsidRDefault="0055498A" w:rsidP="00481995">
      <w:pPr>
        <w:tabs>
          <w:tab w:val="left" w:pos="482"/>
        </w:tabs>
        <w:snapToGrid w:val="0"/>
        <w:spacing w:line="400" w:lineRule="exact"/>
        <w:rPr>
          <w:rFonts w:ascii="標楷體" w:eastAsia="標楷體" w:hAnsi="標楷體"/>
          <w:b/>
          <w:sz w:val="30"/>
          <w:szCs w:val="30"/>
        </w:rPr>
      </w:pPr>
      <w:r w:rsidRPr="00C85225">
        <w:rPr>
          <w:rFonts w:ascii="標楷體" w:eastAsia="標楷體" w:hAnsi="標楷體" w:hint="eastAsia"/>
          <w:color w:val="000000"/>
          <w:sz w:val="30"/>
          <w:szCs w:val="30"/>
        </w:rPr>
        <w:t>二</w:t>
      </w:r>
      <w:r w:rsidRPr="00C85225">
        <w:rPr>
          <w:rFonts w:ascii="標楷體" w:eastAsia="標楷體" w:hAnsi="標楷體" w:hint="eastAsia"/>
          <w:b/>
          <w:color w:val="191800"/>
          <w:sz w:val="30"/>
          <w:szCs w:val="30"/>
        </w:rPr>
        <w:t>、</w:t>
      </w:r>
      <w:r w:rsidRPr="00C85225">
        <w:rPr>
          <w:rFonts w:ascii="標楷體" w:eastAsia="標楷體" w:hAnsi="標楷體" w:hint="eastAsia"/>
          <w:b/>
          <w:sz w:val="30"/>
          <w:szCs w:val="30"/>
        </w:rPr>
        <w:t>選擇題：每題</w:t>
      </w:r>
      <w:r w:rsidR="00941892" w:rsidRPr="00C85225">
        <w:rPr>
          <w:rFonts w:ascii="標楷體" w:eastAsia="標楷體" w:hAnsi="標楷體" w:hint="eastAsia"/>
          <w:b/>
          <w:sz w:val="30"/>
          <w:szCs w:val="30"/>
        </w:rPr>
        <w:t>2</w:t>
      </w:r>
      <w:r w:rsidRPr="00C85225">
        <w:rPr>
          <w:rFonts w:ascii="標楷體" w:eastAsia="標楷體" w:hAnsi="標楷體" w:hint="eastAsia"/>
          <w:b/>
          <w:sz w:val="30"/>
          <w:szCs w:val="30"/>
        </w:rPr>
        <w:t>分，共</w:t>
      </w:r>
      <w:r w:rsidR="00941892" w:rsidRPr="00C85225">
        <w:rPr>
          <w:rFonts w:ascii="標楷體" w:eastAsia="標楷體" w:hAnsi="標楷體" w:hint="eastAsia"/>
          <w:b/>
          <w:sz w:val="30"/>
          <w:szCs w:val="30"/>
        </w:rPr>
        <w:t>2</w:t>
      </w:r>
      <w:r w:rsidRPr="00C85225">
        <w:rPr>
          <w:rFonts w:ascii="標楷體" w:eastAsia="標楷體" w:hAnsi="標楷體" w:hint="eastAsia"/>
          <w:b/>
          <w:sz w:val="30"/>
          <w:szCs w:val="30"/>
        </w:rPr>
        <w:t>0分</w:t>
      </w:r>
    </w:p>
    <w:p w:rsidR="00507801" w:rsidRDefault="0055498A" w:rsidP="006D551E">
      <w:pPr>
        <w:tabs>
          <w:tab w:val="left" w:pos="1134"/>
        </w:tabs>
        <w:snapToGrid w:val="0"/>
        <w:rPr>
          <w:rFonts w:ascii="華康楷書體注音" w:eastAsia="標楷體"/>
          <w:color w:val="000000"/>
          <w:sz w:val="28"/>
          <w:szCs w:val="28"/>
        </w:rPr>
      </w:pPr>
      <w:r w:rsidRPr="006D551E">
        <w:rPr>
          <w:rFonts w:ascii="標楷體" w:hAnsi="標楷體" w:hint="eastAsia"/>
          <w:sz w:val="28"/>
          <w:szCs w:val="28"/>
        </w:rPr>
        <w:t>(   )1.</w:t>
      </w:r>
      <w:bookmarkStart w:id="11" w:name="Q1NA0850972"/>
      <w:bookmarkStart w:id="12" w:name="Q1NA0850992"/>
      <w:bookmarkStart w:id="13" w:name="Q1NA0850161"/>
      <w:r w:rsidR="006D551E" w:rsidRPr="006D551E">
        <w:rPr>
          <w:rFonts w:ascii="標楷體" w:eastAsia="標楷體" w:hAnsi="標楷體" w:hint="eastAsia"/>
          <w:color w:val="000000"/>
          <w:sz w:val="28"/>
          <w:szCs w:val="28"/>
        </w:rPr>
        <w:t>哪一種現象是屬於</w:t>
      </w:r>
      <w:r w:rsidR="006D551E">
        <w:rPr>
          <w:rFonts w:ascii="標楷體" w:eastAsia="標楷體" w:hAnsi="標楷體" w:hint="eastAsia"/>
          <w:color w:val="000000"/>
          <w:sz w:val="28"/>
          <w:szCs w:val="28"/>
        </w:rPr>
        <w:t>超距</w:t>
      </w:r>
      <w:r w:rsidR="006D551E" w:rsidRPr="006D551E">
        <w:rPr>
          <w:rFonts w:ascii="標楷體" w:eastAsia="標楷體" w:hAnsi="標楷體" w:hint="eastAsia"/>
          <w:color w:val="000000"/>
          <w:sz w:val="28"/>
          <w:szCs w:val="28"/>
        </w:rPr>
        <w:t>力？</w:t>
      </w:r>
      <w:r w:rsidR="006D551E" w:rsidRPr="006D551E">
        <w:rPr>
          <w:rFonts w:hint="eastAsia"/>
          <w:color w:val="000000"/>
        </w:rPr>
        <w:t xml:space="preserve">　</w:t>
      </w:r>
      <w:r w:rsidR="006D551E" w:rsidRPr="006D551E">
        <w:rPr>
          <w:rFonts w:ascii="MS Mincho" w:eastAsia="MS Mincho" w:hAnsi="MS Mincho" w:cs="細明體_HKSCS" w:hint="eastAsia"/>
          <w:color w:val="000000"/>
          <w:sz w:val="28"/>
        </w:rPr>
        <w:t>①</w:t>
      </w:r>
      <w:r w:rsidR="006D551E" w:rsidRPr="006D551E">
        <w:rPr>
          <w:rFonts w:ascii="華康楷書體注音" w:eastAsia="標楷體" w:hint="eastAsia"/>
          <w:color w:val="000000"/>
          <w:sz w:val="28"/>
          <w:szCs w:val="28"/>
        </w:rPr>
        <w:t>磁鐵吸引</w:t>
      </w:r>
      <w:r w:rsidR="00507801">
        <w:rPr>
          <w:rFonts w:ascii="華康楷書體注音" w:eastAsia="標楷體" w:hint="eastAsia"/>
          <w:color w:val="000000"/>
          <w:sz w:val="28"/>
          <w:szCs w:val="28"/>
        </w:rPr>
        <w:t>迴紋</w:t>
      </w:r>
    </w:p>
    <w:p w:rsidR="00507801" w:rsidRDefault="00507801" w:rsidP="006D551E">
      <w:pPr>
        <w:tabs>
          <w:tab w:val="left" w:pos="1134"/>
        </w:tabs>
        <w:snapToGrid w:val="0"/>
        <w:rPr>
          <w:rFonts w:ascii="華康楷書體注音" w:eastAsia="標楷體"/>
          <w:color w:val="000000"/>
          <w:sz w:val="28"/>
          <w:szCs w:val="28"/>
        </w:rPr>
      </w:pPr>
      <w:r>
        <w:rPr>
          <w:rFonts w:ascii="華康楷書體注音" w:eastAsia="標楷體" w:hint="eastAsia"/>
          <w:color w:val="000000"/>
          <w:sz w:val="28"/>
          <w:szCs w:val="28"/>
        </w:rPr>
        <w:t xml:space="preserve">       </w:t>
      </w:r>
      <w:r>
        <w:rPr>
          <w:rFonts w:ascii="華康楷書體注音" w:eastAsia="標楷體" w:hint="eastAsia"/>
          <w:color w:val="000000"/>
          <w:sz w:val="28"/>
          <w:szCs w:val="28"/>
        </w:rPr>
        <w:t>針</w:t>
      </w:r>
      <w:r w:rsidR="006D551E" w:rsidRPr="006D551E">
        <w:rPr>
          <w:rFonts w:ascii="MS Mincho" w:eastAsia="MS Mincho" w:hAnsi="MS Mincho" w:cs="細明體_HKSCS" w:hint="eastAsia"/>
          <w:color w:val="000000"/>
          <w:sz w:val="28"/>
        </w:rPr>
        <w:t xml:space="preserve">　②</w:t>
      </w:r>
      <w:r w:rsidR="006D551E" w:rsidRPr="006D551E">
        <w:rPr>
          <w:rFonts w:ascii="標楷體" w:eastAsia="標楷體" w:hAnsi="細明體" w:cs="細明體" w:hint="eastAsia"/>
          <w:color w:val="000000"/>
          <w:sz w:val="28"/>
          <w:szCs w:val="28"/>
        </w:rPr>
        <w:t>物體由高處往低處落下</w:t>
      </w:r>
      <w:r w:rsidR="006D551E" w:rsidRPr="006D551E">
        <w:rPr>
          <w:rFonts w:ascii="MS Mincho" w:eastAsia="MS Mincho" w:hAnsi="MS Mincho" w:cs="細明體_HKSCS" w:hint="eastAsia"/>
          <w:color w:val="000000"/>
          <w:sz w:val="28"/>
        </w:rPr>
        <w:t xml:space="preserve">　③</w:t>
      </w:r>
      <w:r w:rsidR="006D551E" w:rsidRPr="006D551E">
        <w:rPr>
          <w:rFonts w:ascii="華康楷書體注音" w:eastAsia="標楷體" w:hint="eastAsia"/>
          <w:color w:val="000000"/>
          <w:sz w:val="28"/>
          <w:szCs w:val="28"/>
        </w:rPr>
        <w:t>月球一直繞</w:t>
      </w:r>
    </w:p>
    <w:p w:rsidR="00E103B9" w:rsidRPr="00CD16DF" w:rsidRDefault="00507801" w:rsidP="00A93605">
      <w:pPr>
        <w:tabs>
          <w:tab w:val="left" w:pos="709"/>
        </w:tabs>
        <w:snapToGrid w:val="0"/>
        <w:rPr>
          <w:rStyle w:val="char"/>
          <w:rFonts w:ascii="華康楷書體注音" w:hAnsiTheme="minorHAnsi" w:cstheme="minorBidi"/>
          <w:snapToGrid/>
          <w:kern w:val="2"/>
          <w:szCs w:val="28"/>
        </w:rPr>
      </w:pPr>
      <w:r>
        <w:rPr>
          <w:rFonts w:ascii="華康楷書體注音" w:eastAsia="標楷體" w:hint="eastAsia"/>
          <w:color w:val="000000"/>
          <w:sz w:val="28"/>
          <w:szCs w:val="28"/>
        </w:rPr>
        <w:t xml:space="preserve">       </w:t>
      </w:r>
      <w:r w:rsidR="006D551E" w:rsidRPr="006D551E">
        <w:rPr>
          <w:rFonts w:ascii="華康楷書體注音" w:eastAsia="標楷體" w:hint="eastAsia"/>
          <w:color w:val="000000"/>
          <w:sz w:val="28"/>
          <w:szCs w:val="28"/>
        </w:rPr>
        <w:t>著地球公轉</w:t>
      </w:r>
      <w:r w:rsidR="006D551E" w:rsidRPr="006D551E">
        <w:rPr>
          <w:rFonts w:ascii="MS Mincho" w:eastAsia="MS Mincho" w:hAnsi="MS Mincho" w:cs="細明體_HKSCS" w:hint="eastAsia"/>
          <w:color w:val="000000"/>
          <w:sz w:val="28"/>
        </w:rPr>
        <w:t xml:space="preserve">　④</w:t>
      </w:r>
      <w:r w:rsidR="006D551E" w:rsidRPr="006D551E">
        <w:rPr>
          <w:rFonts w:ascii="標楷體" w:eastAsia="標楷體" w:hint="eastAsia"/>
          <w:color w:val="000000"/>
          <w:sz w:val="28"/>
          <w:szCs w:val="28"/>
        </w:rPr>
        <w:t>以上都是</w:t>
      </w:r>
      <w:r w:rsidRPr="006060AC">
        <w:rPr>
          <w:rStyle w:val="char"/>
          <w:rFonts w:ascii="標楷體" w:hAnsi="標楷體" w:hint="eastAsia"/>
          <w:color w:val="auto"/>
          <w:szCs w:val="28"/>
        </w:rPr>
        <w:t>。</w:t>
      </w:r>
      <w:bookmarkEnd w:id="11"/>
    </w:p>
    <w:bookmarkEnd w:id="12"/>
    <w:bookmarkEnd w:id="13"/>
    <w:p w:rsidR="00EB33EF" w:rsidRDefault="00340226" w:rsidP="00EB33EF">
      <w:pPr>
        <w:tabs>
          <w:tab w:val="left" w:pos="1020"/>
        </w:tabs>
        <w:snapToGrid w:val="0"/>
        <w:rPr>
          <w:rFonts w:ascii="MS Mincho" w:hAnsi="MS Mincho" w:cs="細明體_HKSCS"/>
          <w:color w:val="000000"/>
          <w:sz w:val="28"/>
        </w:rPr>
      </w:pPr>
      <w:r w:rsidRPr="00EB33EF">
        <w:rPr>
          <w:rFonts w:ascii="標楷體" w:hAnsi="標楷體" w:hint="eastAsia"/>
          <w:sz w:val="28"/>
          <w:szCs w:val="28"/>
        </w:rPr>
        <w:t>(   )2.</w:t>
      </w:r>
      <w:bookmarkStart w:id="14" w:name="Q1NA0851177"/>
      <w:r w:rsidR="00EB33EF" w:rsidRPr="00EB33EF">
        <w:rPr>
          <w:rFonts w:ascii="標楷體" w:eastAsia="標楷體" w:hAnsi="標楷體" w:hint="eastAsia"/>
          <w:color w:val="000000"/>
          <w:sz w:val="28"/>
          <w:szCs w:val="28"/>
        </w:rPr>
        <w:t>下列哪種岩石屬於變質岩？</w:t>
      </w:r>
      <w:r w:rsidR="00EB33EF" w:rsidRPr="00EB33EF">
        <w:rPr>
          <w:rFonts w:hint="eastAsia"/>
          <w:color w:val="000000"/>
        </w:rPr>
        <w:t xml:space="preserve">　</w:t>
      </w:r>
      <w:r w:rsidR="00EB33EF" w:rsidRPr="00EB33EF">
        <w:rPr>
          <w:rFonts w:ascii="MS Mincho" w:eastAsia="MS Mincho" w:hAnsi="MS Mincho" w:cs="細明體_HKSCS" w:hint="eastAsia"/>
          <w:color w:val="000000"/>
          <w:sz w:val="28"/>
        </w:rPr>
        <w:t>①</w:t>
      </w:r>
      <w:r w:rsidR="00EB33EF" w:rsidRPr="00EB33EF">
        <w:rPr>
          <w:rFonts w:ascii="標楷體" w:eastAsia="標楷體" w:hAnsi="標楷體" w:hint="eastAsia"/>
          <w:color w:val="000000"/>
          <w:sz w:val="28"/>
          <w:szCs w:val="28"/>
        </w:rPr>
        <w:t>石灰岩</w:t>
      </w:r>
      <w:r w:rsidR="00EB33EF" w:rsidRPr="00EB33EF">
        <w:rPr>
          <w:rFonts w:ascii="MS Mincho" w:eastAsia="MS Mincho" w:hAnsi="MS Mincho" w:cs="細明體_HKSCS" w:hint="eastAsia"/>
          <w:color w:val="000000"/>
          <w:sz w:val="28"/>
        </w:rPr>
        <w:t xml:space="preserve">　</w:t>
      </w:r>
    </w:p>
    <w:p w:rsidR="00D30D49" w:rsidRPr="00EB33EF" w:rsidRDefault="00EB33EF" w:rsidP="00EB33EF">
      <w:pPr>
        <w:tabs>
          <w:tab w:val="left" w:pos="1020"/>
        </w:tabs>
        <w:snapToGrid w:val="0"/>
        <w:rPr>
          <w:rFonts w:ascii="Times New Roman" w:hAnsi="Times New Roman"/>
          <w:color w:val="000000"/>
          <w:szCs w:val="24"/>
        </w:rPr>
      </w:pPr>
      <w:r>
        <w:rPr>
          <w:rFonts w:ascii="MS Mincho" w:hAnsi="MS Mincho" w:cs="細明體_HKSCS" w:hint="eastAsia"/>
          <w:color w:val="000000"/>
          <w:sz w:val="28"/>
        </w:rPr>
        <w:t xml:space="preserve">       </w:t>
      </w:r>
      <w:r w:rsidRPr="00EB33EF">
        <w:rPr>
          <w:rFonts w:ascii="MS Mincho" w:eastAsia="MS Mincho" w:hAnsi="MS Mincho" w:cs="細明體_HKSCS" w:hint="eastAsia"/>
          <w:color w:val="000000"/>
          <w:sz w:val="28"/>
        </w:rPr>
        <w:t>②</w:t>
      </w:r>
      <w:r w:rsidR="0078498A" w:rsidRPr="00EB33EF">
        <w:rPr>
          <w:rFonts w:ascii="標楷體" w:eastAsia="標楷體" w:hAnsi="標楷體" w:hint="eastAsia"/>
          <w:color w:val="000000"/>
          <w:sz w:val="28"/>
          <w:szCs w:val="28"/>
        </w:rPr>
        <w:t>安山岩</w:t>
      </w:r>
      <w:r w:rsidRPr="00EB33EF">
        <w:rPr>
          <w:rFonts w:ascii="MS Mincho" w:eastAsia="MS Mincho" w:hAnsi="MS Mincho" w:cs="細明體_HKSCS" w:hint="eastAsia"/>
          <w:color w:val="000000"/>
          <w:sz w:val="28"/>
        </w:rPr>
        <w:t xml:space="preserve">　③</w:t>
      </w:r>
      <w:r w:rsidR="0078498A" w:rsidRPr="00EB33EF">
        <w:rPr>
          <w:rFonts w:ascii="標楷體" w:eastAsia="標楷體" w:hAnsi="標楷體" w:hint="eastAsia"/>
          <w:color w:val="000000"/>
          <w:sz w:val="28"/>
          <w:szCs w:val="28"/>
        </w:rPr>
        <w:t>大理岩</w:t>
      </w:r>
      <w:r w:rsidRPr="00EB33EF">
        <w:rPr>
          <w:rFonts w:ascii="MS Mincho" w:eastAsia="MS Mincho" w:hAnsi="MS Mincho" w:cs="細明體_HKSCS" w:hint="eastAsia"/>
          <w:color w:val="000000"/>
          <w:sz w:val="28"/>
        </w:rPr>
        <w:t xml:space="preserve">　④</w:t>
      </w:r>
      <w:r w:rsidR="00CC3AD3" w:rsidRPr="00EB33EF">
        <w:rPr>
          <w:rFonts w:ascii="標楷體" w:eastAsia="標楷體" w:hAnsi="標楷體" w:hint="eastAsia"/>
          <w:color w:val="000000"/>
          <w:sz w:val="28"/>
          <w:szCs w:val="28"/>
        </w:rPr>
        <w:t>玄武岩</w:t>
      </w:r>
      <w:r w:rsidR="00170232" w:rsidRPr="006060AC">
        <w:rPr>
          <w:rStyle w:val="char"/>
          <w:rFonts w:ascii="標楷體" w:hAnsi="標楷體" w:hint="eastAsia"/>
          <w:color w:val="auto"/>
          <w:szCs w:val="28"/>
        </w:rPr>
        <w:t>。</w:t>
      </w:r>
      <w:bookmarkEnd w:id="14"/>
    </w:p>
    <w:p w:rsidR="00A93605" w:rsidRDefault="0032165F" w:rsidP="002F1543">
      <w:pPr>
        <w:pStyle w:val="a9"/>
        <w:spacing w:line="400" w:lineRule="exact"/>
        <w:ind w:left="1105" w:hanging="1105"/>
        <w:jc w:val="left"/>
        <w:rPr>
          <w:rStyle w:val="char"/>
          <w:rFonts w:ascii="標楷體" w:hAnsi="標楷體"/>
          <w:color w:val="auto"/>
        </w:rPr>
      </w:pPr>
      <w:r w:rsidRPr="006060AC">
        <w:rPr>
          <w:rFonts w:hint="eastAsia"/>
          <w:sz w:val="28"/>
          <w:szCs w:val="28"/>
        </w:rPr>
        <w:t>(   )3.</w:t>
      </w:r>
      <w:r w:rsidR="002F1543" w:rsidRPr="00A93605">
        <w:rPr>
          <w:rStyle w:val="char"/>
          <w:rFonts w:ascii="標楷體" w:hAnsi="標楷體" w:hint="eastAsia"/>
          <w:color w:val="auto"/>
        </w:rPr>
        <w:t>下列物體中，哪一個所受到的地球引力最大</w:t>
      </w:r>
      <w:r w:rsidR="00A93605" w:rsidRPr="006060AC">
        <w:rPr>
          <w:rStyle w:val="char"/>
          <w:rFonts w:ascii="標楷體" w:hAnsi="標楷體" w:hint="eastAsia"/>
          <w:color w:val="auto"/>
          <w:szCs w:val="28"/>
        </w:rPr>
        <w:t>？</w:t>
      </w:r>
    </w:p>
    <w:p w:rsidR="00A93605" w:rsidRPr="00A93605" w:rsidRDefault="00A93605" w:rsidP="002F1543">
      <w:pPr>
        <w:pStyle w:val="a9"/>
        <w:spacing w:line="400" w:lineRule="exact"/>
        <w:ind w:left="1105" w:hanging="1105"/>
        <w:jc w:val="left"/>
        <w:rPr>
          <w:rStyle w:val="char"/>
          <w:rFonts w:ascii="標楷體" w:hAnsi="標楷體"/>
          <w:color w:val="auto"/>
        </w:rPr>
      </w:pPr>
      <w:r>
        <w:rPr>
          <w:rFonts w:ascii="新細明體" w:eastAsia="新細明體" w:hAnsi="新細明體" w:cs="新細明體" w:hint="eastAsia"/>
          <w:sz w:val="28"/>
          <w:szCs w:val="28"/>
        </w:rPr>
        <w:t xml:space="preserve">       </w:t>
      </w:r>
      <w:r w:rsidR="002F1543" w:rsidRPr="00A93605">
        <w:rPr>
          <w:rFonts w:ascii="新細明體" w:eastAsia="新細明體" w:hAnsi="新細明體" w:cs="新細明體" w:hint="eastAsia"/>
          <w:sz w:val="28"/>
          <w:szCs w:val="28"/>
        </w:rPr>
        <w:t>①</w:t>
      </w:r>
      <w:r w:rsidR="002F1543" w:rsidRPr="00A93605">
        <w:rPr>
          <w:rStyle w:val="char"/>
          <w:rFonts w:ascii="標楷體" w:hAnsi="標楷體"/>
          <w:color w:val="auto"/>
        </w:rPr>
        <w:t>40</w:t>
      </w:r>
      <w:r w:rsidR="002F1543" w:rsidRPr="00A93605">
        <w:rPr>
          <w:rStyle w:val="char"/>
          <w:rFonts w:ascii="標楷體" w:hAnsi="標楷體" w:hint="eastAsia"/>
          <w:color w:val="auto"/>
        </w:rPr>
        <w:t xml:space="preserve">公克重的餅乾　</w:t>
      </w:r>
      <w:r w:rsidR="002F1543" w:rsidRPr="00A93605">
        <w:rPr>
          <w:rFonts w:ascii="新細明體" w:eastAsia="新細明體" w:hAnsi="新細明體" w:cs="新細明體" w:hint="eastAsia"/>
          <w:sz w:val="28"/>
          <w:szCs w:val="28"/>
        </w:rPr>
        <w:t>②</w:t>
      </w:r>
      <w:r w:rsidR="002F1543" w:rsidRPr="00A93605">
        <w:rPr>
          <w:rStyle w:val="char"/>
          <w:rFonts w:ascii="標楷體" w:hAnsi="標楷體"/>
          <w:color w:val="auto"/>
        </w:rPr>
        <w:t>60</w:t>
      </w:r>
      <w:r w:rsidR="002F1543" w:rsidRPr="00A93605">
        <w:rPr>
          <w:rStyle w:val="char"/>
          <w:rFonts w:ascii="標楷體" w:hAnsi="標楷體" w:hint="eastAsia"/>
          <w:color w:val="auto"/>
        </w:rPr>
        <w:t xml:space="preserve">公克重的蘋果　</w:t>
      </w:r>
    </w:p>
    <w:p w:rsidR="0032165F" w:rsidRPr="00A35763" w:rsidRDefault="00A93605" w:rsidP="00A35763">
      <w:pPr>
        <w:pStyle w:val="a9"/>
        <w:spacing w:line="400" w:lineRule="exact"/>
        <w:ind w:left="1105" w:hanging="1105"/>
        <w:jc w:val="left"/>
        <w:rPr>
          <w:rStyle w:val="char"/>
          <w:rFonts w:ascii="標楷體" w:hAnsi="標楷體" w:cs="新細明體"/>
          <w:snapToGrid/>
          <w:kern w:val="2"/>
          <w:szCs w:val="28"/>
        </w:rPr>
      </w:pPr>
      <w:r w:rsidRPr="00A93605">
        <w:rPr>
          <w:rFonts w:cs="新細明體" w:hint="eastAsia"/>
          <w:sz w:val="28"/>
          <w:szCs w:val="28"/>
        </w:rPr>
        <w:t xml:space="preserve">       </w:t>
      </w:r>
      <w:r w:rsidR="002F1543" w:rsidRPr="00A93605">
        <w:rPr>
          <w:rFonts w:ascii="新細明體" w:eastAsia="新細明體" w:hAnsi="新細明體" w:cs="新細明體" w:hint="eastAsia"/>
          <w:sz w:val="28"/>
          <w:szCs w:val="28"/>
        </w:rPr>
        <w:t>③</w:t>
      </w:r>
      <w:r w:rsidR="002F1543" w:rsidRPr="00A93605">
        <w:rPr>
          <w:rStyle w:val="char"/>
          <w:rFonts w:ascii="標楷體" w:hAnsi="標楷體"/>
          <w:color w:val="auto"/>
        </w:rPr>
        <w:t>80</w:t>
      </w:r>
      <w:r w:rsidR="002F1543" w:rsidRPr="00A93605">
        <w:rPr>
          <w:rStyle w:val="char"/>
          <w:rFonts w:ascii="標楷體" w:hAnsi="標楷體" w:hint="eastAsia"/>
          <w:color w:val="auto"/>
        </w:rPr>
        <w:t xml:space="preserve">公克重的鉛筆盒　</w:t>
      </w:r>
      <w:r w:rsidR="002F1543" w:rsidRPr="00A93605">
        <w:rPr>
          <w:rFonts w:ascii="新細明體" w:eastAsia="新細明體" w:hAnsi="新細明體" w:cs="新細明體" w:hint="eastAsia"/>
          <w:sz w:val="28"/>
          <w:szCs w:val="28"/>
        </w:rPr>
        <w:t>④</w:t>
      </w:r>
      <w:r w:rsidR="002F1543" w:rsidRPr="00A93605">
        <w:rPr>
          <w:rStyle w:val="char"/>
          <w:rFonts w:ascii="標楷體" w:hAnsi="標楷體"/>
          <w:color w:val="auto"/>
        </w:rPr>
        <w:t>100</w:t>
      </w:r>
      <w:r w:rsidR="002F1543" w:rsidRPr="00A93605">
        <w:rPr>
          <w:rStyle w:val="char"/>
          <w:rFonts w:ascii="標楷體" w:hAnsi="標楷體" w:hint="eastAsia"/>
          <w:color w:val="auto"/>
        </w:rPr>
        <w:t>公克重的球。</w:t>
      </w:r>
    </w:p>
    <w:p w:rsidR="0024738C" w:rsidRDefault="006060AC" w:rsidP="0024738C">
      <w:pPr>
        <w:pStyle w:val="11"/>
        <w:adjustRightInd w:val="0"/>
        <w:spacing w:line="400" w:lineRule="exact"/>
        <w:rPr>
          <w:rStyle w:val="char"/>
          <w:rFonts w:ascii="標楷體" w:hAnsi="標楷體"/>
          <w:color w:val="auto"/>
        </w:rPr>
      </w:pPr>
      <w:bookmarkStart w:id="15" w:name="Q1NA1140423"/>
      <w:r w:rsidRPr="0024738C">
        <w:rPr>
          <w:rFonts w:ascii="標楷體" w:hAnsi="標楷體" w:hint="eastAsia"/>
          <w:sz w:val="28"/>
          <w:szCs w:val="28"/>
        </w:rPr>
        <w:t>(</w:t>
      </w:r>
      <w:r w:rsidRPr="0024738C">
        <w:rPr>
          <w:rFonts w:ascii="標楷體" w:hAnsi="標楷體"/>
          <w:sz w:val="28"/>
          <w:szCs w:val="28"/>
        </w:rPr>
        <w:t xml:space="preserve">   )</w:t>
      </w:r>
      <w:r w:rsidRPr="0024738C">
        <w:rPr>
          <w:rFonts w:ascii="標楷體" w:hAnsi="標楷體" w:hint="eastAsia"/>
          <w:sz w:val="28"/>
          <w:szCs w:val="28"/>
        </w:rPr>
        <w:t>4.</w:t>
      </w:r>
      <w:bookmarkStart w:id="16" w:name="Q1NA1250440"/>
      <w:bookmarkEnd w:id="15"/>
      <w:r w:rsidR="0024738C" w:rsidRPr="0024738C">
        <w:rPr>
          <w:rStyle w:val="char"/>
          <w:rFonts w:ascii="標楷體" w:hAnsi="標楷體" w:hint="eastAsia"/>
          <w:color w:val="auto"/>
        </w:rPr>
        <w:t>下列人們採礦時，對自然造成影響的敘述，哪</w:t>
      </w:r>
    </w:p>
    <w:p w:rsidR="0024738C" w:rsidRDefault="0024738C" w:rsidP="0024738C">
      <w:pPr>
        <w:pStyle w:val="11"/>
        <w:adjustRightInd w:val="0"/>
        <w:spacing w:line="400" w:lineRule="exact"/>
        <w:rPr>
          <w:rStyle w:val="char"/>
          <w:rFonts w:ascii="標楷體" w:hAnsi="標楷體"/>
          <w:color w:val="auto"/>
        </w:rPr>
      </w:pPr>
      <w:r>
        <w:rPr>
          <w:rStyle w:val="char"/>
          <w:rFonts w:ascii="標楷體" w:hAnsi="標楷體" w:hint="eastAsia"/>
          <w:color w:val="auto"/>
        </w:rPr>
        <w:t xml:space="preserve">       </w:t>
      </w:r>
      <w:r w:rsidRPr="0024738C">
        <w:rPr>
          <w:rStyle w:val="char"/>
          <w:rFonts w:ascii="標楷體" w:hAnsi="標楷體" w:hint="eastAsia"/>
          <w:color w:val="auto"/>
        </w:rPr>
        <w:t xml:space="preserve">一項是不正確的？　</w:t>
      </w:r>
      <w:r w:rsidRPr="006060AC">
        <w:rPr>
          <w:rFonts w:ascii="新細明體" w:eastAsia="新細明體" w:hAnsi="新細明體" w:cs="新細明體" w:hint="eastAsia"/>
          <w:sz w:val="28"/>
          <w:szCs w:val="28"/>
        </w:rPr>
        <w:t>①</w:t>
      </w:r>
      <w:r w:rsidRPr="0024738C">
        <w:rPr>
          <w:rStyle w:val="char"/>
          <w:rFonts w:ascii="標楷體" w:hAnsi="標楷體" w:hint="eastAsia"/>
          <w:color w:val="auto"/>
        </w:rPr>
        <w:t>讓植物更容易生存</w:t>
      </w:r>
      <w:r>
        <w:rPr>
          <w:rStyle w:val="char"/>
          <w:rFonts w:ascii="標楷體" w:hAnsi="標楷體" w:hint="eastAsia"/>
          <w:color w:val="auto"/>
        </w:rPr>
        <w:t xml:space="preserve">  </w:t>
      </w:r>
    </w:p>
    <w:p w:rsidR="0024738C" w:rsidRDefault="0024738C" w:rsidP="0024738C">
      <w:pPr>
        <w:pStyle w:val="11"/>
        <w:adjustRightInd w:val="0"/>
        <w:spacing w:line="400" w:lineRule="exact"/>
        <w:rPr>
          <w:rStyle w:val="char"/>
          <w:rFonts w:ascii="標楷體" w:hAnsi="標楷體"/>
          <w:color w:val="auto"/>
        </w:rPr>
      </w:pPr>
      <w:r>
        <w:rPr>
          <w:rFonts w:ascii="新細明體" w:eastAsia="新細明體" w:hAnsi="新細明體" w:cs="新細明體" w:hint="eastAsia"/>
          <w:sz w:val="28"/>
          <w:szCs w:val="28"/>
        </w:rPr>
        <w:t xml:space="preserve">       </w:t>
      </w:r>
      <w:r w:rsidRPr="006060AC">
        <w:rPr>
          <w:rFonts w:ascii="新細明體" w:eastAsia="新細明體" w:hAnsi="新細明體" w:cs="新細明體" w:hint="eastAsia"/>
          <w:sz w:val="28"/>
          <w:szCs w:val="28"/>
        </w:rPr>
        <w:t>②</w:t>
      </w:r>
      <w:r w:rsidRPr="0024738C">
        <w:rPr>
          <w:rStyle w:val="char"/>
          <w:rFonts w:ascii="標楷體" w:hAnsi="標楷體"/>
          <w:color w:val="auto"/>
        </w:rPr>
        <w:t>會</w:t>
      </w:r>
      <w:r w:rsidRPr="0024738C">
        <w:rPr>
          <w:rStyle w:val="char"/>
          <w:rFonts w:ascii="標楷體" w:hAnsi="標楷體" w:hint="eastAsia"/>
          <w:color w:val="auto"/>
        </w:rPr>
        <w:t xml:space="preserve">造成山坡地裸露　</w:t>
      </w:r>
      <w:r w:rsidRPr="006060AC">
        <w:rPr>
          <w:rFonts w:ascii="新細明體" w:eastAsia="新細明體" w:hAnsi="新細明體" w:cs="新細明體" w:hint="eastAsia"/>
          <w:sz w:val="28"/>
          <w:szCs w:val="28"/>
        </w:rPr>
        <w:t>③</w:t>
      </w:r>
      <w:r w:rsidRPr="0024738C">
        <w:rPr>
          <w:rStyle w:val="char"/>
          <w:rFonts w:ascii="標楷體" w:hAnsi="標楷體" w:hint="eastAsia"/>
          <w:color w:val="auto"/>
        </w:rPr>
        <w:t>容易造成山崩、土石</w:t>
      </w:r>
    </w:p>
    <w:p w:rsidR="006060AC" w:rsidRPr="0024738C" w:rsidRDefault="0024738C" w:rsidP="0024738C">
      <w:pPr>
        <w:pStyle w:val="11"/>
        <w:adjustRightInd w:val="0"/>
        <w:spacing w:line="400" w:lineRule="exact"/>
        <w:rPr>
          <w:rFonts w:ascii="標楷體" w:hAnsi="標楷體"/>
          <w:snapToGrid w:val="0"/>
          <w:color w:val="auto"/>
          <w:sz w:val="28"/>
        </w:rPr>
      </w:pPr>
      <w:r>
        <w:rPr>
          <w:rStyle w:val="char"/>
          <w:rFonts w:ascii="標楷體" w:hAnsi="標楷體" w:hint="eastAsia"/>
          <w:color w:val="auto"/>
        </w:rPr>
        <w:t xml:space="preserve">       </w:t>
      </w:r>
      <w:r w:rsidRPr="0024738C">
        <w:rPr>
          <w:rStyle w:val="char"/>
          <w:rFonts w:ascii="標楷體" w:hAnsi="標楷體" w:hint="eastAsia"/>
          <w:color w:val="auto"/>
        </w:rPr>
        <w:t xml:space="preserve">流　</w:t>
      </w:r>
      <w:r w:rsidRPr="0024738C">
        <w:rPr>
          <w:rStyle w:val="char"/>
          <w:rFonts w:ascii="新細明體" w:eastAsia="新細明體" w:hAnsi="新細明體" w:cs="新細明體" w:hint="eastAsia"/>
          <w:color w:val="auto"/>
        </w:rPr>
        <w:t>④</w:t>
      </w:r>
      <w:r w:rsidRPr="0024738C">
        <w:rPr>
          <w:rStyle w:val="char"/>
          <w:rFonts w:ascii="標楷體" w:hAnsi="標楷體" w:hint="eastAsia"/>
          <w:color w:val="auto"/>
        </w:rPr>
        <w:t>容易發生坍塌意外。</w:t>
      </w:r>
      <w:bookmarkEnd w:id="16"/>
    </w:p>
    <w:p w:rsidR="0024738C" w:rsidRDefault="00D30D49" w:rsidP="0024738C">
      <w:pPr>
        <w:pStyle w:val="11"/>
        <w:adjustRightInd w:val="0"/>
        <w:rPr>
          <w:rStyle w:val="char"/>
          <w:rFonts w:ascii="-1" w:hAnsi="-1" w:hint="eastAsia"/>
          <w:color w:val="auto"/>
        </w:rPr>
      </w:pPr>
      <w:r w:rsidRPr="006060AC">
        <w:rPr>
          <w:rFonts w:ascii="標楷體" w:hAnsi="標楷體" w:hint="eastAsia"/>
          <w:sz w:val="28"/>
          <w:szCs w:val="28"/>
        </w:rPr>
        <w:t>(   )</w:t>
      </w:r>
      <w:r w:rsidR="00181B00" w:rsidRPr="006060AC">
        <w:rPr>
          <w:rFonts w:ascii="標楷體" w:hAnsi="標楷體" w:hint="eastAsia"/>
          <w:sz w:val="28"/>
          <w:szCs w:val="28"/>
        </w:rPr>
        <w:t>5</w:t>
      </w:r>
      <w:r w:rsidRPr="006060AC">
        <w:rPr>
          <w:rFonts w:ascii="標楷體" w:hAnsi="標楷體" w:hint="eastAsia"/>
          <w:sz w:val="28"/>
          <w:szCs w:val="28"/>
        </w:rPr>
        <w:t>.</w:t>
      </w:r>
      <w:bookmarkStart w:id="17" w:name="Q1NA1250160"/>
      <w:r w:rsidR="00D41126">
        <w:rPr>
          <w:rStyle w:val="char"/>
          <w:rFonts w:ascii="-1" w:hAnsi="-1" w:hint="eastAsia"/>
          <w:u w:val="single"/>
        </w:rPr>
        <w:t>關關</w:t>
      </w:r>
      <w:r w:rsidR="00D41126">
        <w:rPr>
          <w:rStyle w:val="char"/>
          <w:rFonts w:ascii="-1" w:hAnsi="-1" w:hint="eastAsia"/>
          <w:color w:val="auto"/>
        </w:rPr>
        <w:t>和</w:t>
      </w:r>
      <w:r w:rsidR="00D41126">
        <w:rPr>
          <w:rStyle w:val="char"/>
          <w:rFonts w:ascii="-1" w:hAnsi="-1" w:hint="eastAsia"/>
          <w:color w:val="auto"/>
          <w:u w:val="single"/>
        </w:rPr>
        <w:t>小唯</w:t>
      </w:r>
      <w:r w:rsidR="00D41126">
        <w:rPr>
          <w:rStyle w:val="char"/>
          <w:rFonts w:ascii="-1" w:hAnsi="-1" w:hint="eastAsia"/>
          <w:color w:val="auto"/>
        </w:rPr>
        <w:t>比賽拔河，只見</w:t>
      </w:r>
      <w:r w:rsidR="00D41126">
        <w:rPr>
          <w:rStyle w:val="char"/>
          <w:rFonts w:ascii="-1" w:hAnsi="-1" w:hint="eastAsia"/>
          <w:color w:val="auto"/>
          <w:u w:val="single"/>
        </w:rPr>
        <w:t>小唯</w:t>
      </w:r>
      <w:r w:rsidR="00D41126">
        <w:rPr>
          <w:rStyle w:val="char"/>
          <w:rFonts w:ascii="-1" w:hAnsi="-1" w:hint="eastAsia"/>
          <w:color w:val="auto"/>
        </w:rPr>
        <w:t>一直被拉向</w:t>
      </w:r>
      <w:r w:rsidR="00580DD4">
        <w:rPr>
          <w:rStyle w:val="char"/>
          <w:rFonts w:ascii="-1" w:hAnsi="-1" w:hint="eastAsia"/>
          <w:color w:val="auto"/>
        </w:rPr>
        <w:t>前</w:t>
      </w:r>
    </w:p>
    <w:p w:rsidR="0024738C" w:rsidRDefault="0024738C" w:rsidP="0024738C">
      <w:pPr>
        <w:pStyle w:val="11"/>
        <w:adjustRightInd w:val="0"/>
        <w:rPr>
          <w:rStyle w:val="char"/>
          <w:rFonts w:ascii="-1" w:hAnsi="-1" w:hint="eastAsia"/>
          <w:color w:val="auto"/>
        </w:rPr>
      </w:pPr>
      <w:r>
        <w:rPr>
          <w:rStyle w:val="char"/>
          <w:rFonts w:ascii="-1" w:hAnsi="-1" w:hint="eastAsia"/>
          <w:color w:val="auto"/>
        </w:rPr>
        <w:t xml:space="preserve">       </w:t>
      </w:r>
      <w:r w:rsidR="00D41126">
        <w:rPr>
          <w:rStyle w:val="char"/>
          <w:rFonts w:ascii="-1" w:hAnsi="-1" w:hint="eastAsia"/>
          <w:color w:val="auto"/>
        </w:rPr>
        <w:t>，而</w:t>
      </w:r>
      <w:r w:rsidR="00D41126">
        <w:rPr>
          <w:rStyle w:val="char"/>
          <w:rFonts w:ascii="-1" w:hAnsi="-1" w:hint="eastAsia"/>
          <w:color w:val="auto"/>
          <w:u w:val="single"/>
        </w:rPr>
        <w:t>關關</w:t>
      </w:r>
      <w:r w:rsidR="00D41126">
        <w:rPr>
          <w:rStyle w:val="char"/>
          <w:rFonts w:ascii="-1" w:hAnsi="-1" w:hint="eastAsia"/>
          <w:color w:val="auto"/>
        </w:rPr>
        <w:t>則是不斷後退，請問誰出的力量比</w:t>
      </w:r>
      <w:r w:rsidR="00580DD4">
        <w:rPr>
          <w:rStyle w:val="char"/>
          <w:rFonts w:ascii="-1" w:hAnsi="-1" w:hint="eastAsia"/>
          <w:color w:val="auto"/>
        </w:rPr>
        <w:t>較</w:t>
      </w:r>
    </w:p>
    <w:p w:rsidR="0024738C" w:rsidRDefault="0024738C" w:rsidP="0024738C">
      <w:pPr>
        <w:pStyle w:val="11"/>
        <w:adjustRightInd w:val="0"/>
        <w:rPr>
          <w:rStyle w:val="char"/>
          <w:rFonts w:ascii="-1" w:hAnsi="-1" w:hint="eastAsia"/>
          <w:color w:val="auto"/>
        </w:rPr>
      </w:pPr>
      <w:r>
        <w:rPr>
          <w:rStyle w:val="char"/>
          <w:rFonts w:ascii="-1" w:hAnsi="-1" w:hint="eastAsia"/>
          <w:color w:val="auto"/>
        </w:rPr>
        <w:t xml:space="preserve">       </w:t>
      </w:r>
      <w:r w:rsidR="00D41126">
        <w:rPr>
          <w:rStyle w:val="char"/>
          <w:rFonts w:ascii="-1" w:hAnsi="-1" w:hint="eastAsia"/>
          <w:color w:val="auto"/>
        </w:rPr>
        <w:t xml:space="preserve">大？　</w:t>
      </w:r>
      <w:r w:rsidR="009B03A7">
        <w:rPr>
          <w:rStyle w:val="char"/>
          <w:rFonts w:ascii="-1" w:hAnsi="-1" w:hint="eastAsia"/>
          <w:color w:val="auto"/>
        </w:rPr>
        <w:t xml:space="preserve"> </w:t>
      </w:r>
      <w:r w:rsidR="009B03A7" w:rsidRPr="006060AC">
        <w:rPr>
          <w:rFonts w:ascii="新細明體" w:eastAsia="新細明體" w:hAnsi="新細明體" w:cs="新細明體" w:hint="eastAsia"/>
          <w:sz w:val="28"/>
          <w:szCs w:val="28"/>
        </w:rPr>
        <w:t>①</w:t>
      </w:r>
      <w:r w:rsidR="00D41126">
        <w:rPr>
          <w:rStyle w:val="char"/>
          <w:rFonts w:ascii="-1" w:hAnsi="-1" w:hint="eastAsia"/>
          <w:color w:val="auto"/>
          <w:u w:val="single"/>
        </w:rPr>
        <w:t>小唯</w:t>
      </w:r>
      <w:r w:rsidR="00D41126">
        <w:rPr>
          <w:rStyle w:val="char"/>
          <w:rFonts w:ascii="-1" w:hAnsi="-1" w:hint="eastAsia"/>
          <w:color w:val="auto"/>
        </w:rPr>
        <w:t xml:space="preserve">　</w:t>
      </w:r>
      <w:r w:rsidR="009B03A7" w:rsidRPr="006060AC">
        <w:rPr>
          <w:rFonts w:ascii="新細明體" w:eastAsia="新細明體" w:hAnsi="新細明體" w:cs="新細明體" w:hint="eastAsia"/>
          <w:sz w:val="28"/>
          <w:szCs w:val="28"/>
        </w:rPr>
        <w:t>②</w:t>
      </w:r>
      <w:r w:rsidR="00D41126">
        <w:rPr>
          <w:rStyle w:val="char"/>
          <w:rFonts w:ascii="-1" w:hAnsi="-1" w:hint="eastAsia"/>
          <w:color w:val="auto"/>
          <w:u w:val="single"/>
        </w:rPr>
        <w:t>關關</w:t>
      </w:r>
      <w:r w:rsidR="00D41126">
        <w:rPr>
          <w:rStyle w:val="char"/>
          <w:rFonts w:ascii="-1" w:hAnsi="-1" w:hint="eastAsia"/>
          <w:color w:val="auto"/>
        </w:rPr>
        <w:t xml:space="preserve">　</w:t>
      </w:r>
      <w:r w:rsidR="009B03A7" w:rsidRPr="006060AC">
        <w:rPr>
          <w:rFonts w:ascii="新細明體" w:eastAsia="新細明體" w:hAnsi="新細明體" w:cs="新細明體" w:hint="eastAsia"/>
          <w:sz w:val="28"/>
          <w:szCs w:val="28"/>
        </w:rPr>
        <w:t>③</w:t>
      </w:r>
      <w:r w:rsidR="00D41126">
        <w:rPr>
          <w:rStyle w:val="char"/>
          <w:rFonts w:ascii="-1" w:hAnsi="-1" w:hint="eastAsia"/>
          <w:color w:val="auto"/>
        </w:rPr>
        <w:t xml:space="preserve">一樣大　</w:t>
      </w:r>
      <w:r w:rsidR="009B03A7" w:rsidRPr="006060AC">
        <w:rPr>
          <w:rFonts w:ascii="新細明體" w:eastAsia="新細明體" w:hAnsi="新細明體" w:cs="新細明體" w:hint="eastAsia"/>
          <w:sz w:val="28"/>
          <w:szCs w:val="28"/>
        </w:rPr>
        <w:t>④</w:t>
      </w:r>
      <w:r w:rsidR="00D41126">
        <w:rPr>
          <w:rStyle w:val="char"/>
          <w:rFonts w:ascii="-1" w:hAnsi="-1" w:hint="eastAsia"/>
          <w:color w:val="auto"/>
        </w:rPr>
        <w:t>無</w:t>
      </w:r>
    </w:p>
    <w:p w:rsidR="006060AC" w:rsidRPr="009B03A7" w:rsidRDefault="0024738C" w:rsidP="0024738C">
      <w:pPr>
        <w:pStyle w:val="11"/>
        <w:adjustRightInd w:val="0"/>
        <w:rPr>
          <w:rFonts w:ascii="-1" w:hAnsi="-1" w:hint="eastAsia"/>
          <w:snapToGrid w:val="0"/>
          <w:color w:val="auto"/>
          <w:sz w:val="28"/>
        </w:rPr>
      </w:pPr>
      <w:r>
        <w:rPr>
          <w:rStyle w:val="char"/>
          <w:rFonts w:ascii="-1" w:hAnsi="-1" w:hint="eastAsia"/>
          <w:color w:val="auto"/>
        </w:rPr>
        <w:t xml:space="preserve">       </w:t>
      </w:r>
      <w:r w:rsidR="00D41126">
        <w:rPr>
          <w:rStyle w:val="char"/>
          <w:rFonts w:ascii="-1" w:hAnsi="-1" w:hint="eastAsia"/>
          <w:color w:val="auto"/>
        </w:rPr>
        <w:t>法判斷。</w:t>
      </w:r>
      <w:bookmarkEnd w:id="17"/>
    </w:p>
    <w:p w:rsidR="007C7147" w:rsidRDefault="00E5110A" w:rsidP="007C7147">
      <w:pPr>
        <w:tabs>
          <w:tab w:val="left" w:pos="1134"/>
        </w:tabs>
        <w:snapToGrid w:val="0"/>
        <w:spacing w:line="400" w:lineRule="exact"/>
        <w:rPr>
          <w:rStyle w:val="char"/>
          <w:rFonts w:ascii="-1" w:hAnsi="-1" w:hint="eastAsia"/>
        </w:rPr>
      </w:pPr>
      <w:r w:rsidRPr="0051238A">
        <w:rPr>
          <w:rFonts w:ascii="標楷體" w:hAnsi="標楷體" w:hint="eastAsia"/>
          <w:sz w:val="28"/>
          <w:szCs w:val="28"/>
        </w:rPr>
        <w:t>(   )6.</w:t>
      </w:r>
      <w:r w:rsidR="007C7147">
        <w:rPr>
          <w:rStyle w:val="char"/>
          <w:rFonts w:ascii="-1" w:hAnsi="-1" w:hint="eastAsia"/>
        </w:rPr>
        <w:t>彎曲的河道兩側水流速度不同，對河岸兩側的</w:t>
      </w:r>
    </w:p>
    <w:p w:rsidR="007C7147" w:rsidRDefault="007C7147" w:rsidP="007C7147">
      <w:pPr>
        <w:tabs>
          <w:tab w:val="left" w:pos="1134"/>
        </w:tabs>
        <w:snapToGrid w:val="0"/>
        <w:spacing w:line="400" w:lineRule="exact"/>
        <w:rPr>
          <w:rStyle w:val="char"/>
          <w:rFonts w:ascii="-1" w:hAnsi="-1" w:hint="eastAsia"/>
        </w:rPr>
      </w:pPr>
      <w:r>
        <w:rPr>
          <w:rStyle w:val="char"/>
          <w:rFonts w:ascii="-1" w:hAnsi="-1" w:hint="eastAsia"/>
        </w:rPr>
        <w:t xml:space="preserve">       </w:t>
      </w:r>
      <w:r>
        <w:rPr>
          <w:rStyle w:val="char"/>
          <w:rFonts w:ascii="-1" w:hAnsi="-1" w:hint="eastAsia"/>
        </w:rPr>
        <w:t>侵蝕、堆積力量也不同，下列哪些屬於凸岸的</w:t>
      </w:r>
      <w:r>
        <w:rPr>
          <w:rStyle w:val="char"/>
          <w:rFonts w:ascii="-1" w:hAnsi="-1" w:hint="eastAsia"/>
        </w:rPr>
        <w:t xml:space="preserve"> </w:t>
      </w:r>
    </w:p>
    <w:p w:rsidR="007C7147" w:rsidRDefault="007C7147" w:rsidP="007C7147">
      <w:pPr>
        <w:tabs>
          <w:tab w:val="left" w:pos="1134"/>
        </w:tabs>
        <w:snapToGrid w:val="0"/>
        <w:spacing w:line="400" w:lineRule="exact"/>
        <w:rPr>
          <w:rStyle w:val="char"/>
          <w:rFonts w:ascii="-1" w:hAnsi="-1" w:hint="eastAsia"/>
        </w:rPr>
      </w:pPr>
      <w:r>
        <w:rPr>
          <w:rStyle w:val="char"/>
          <w:rFonts w:ascii="-1" w:hAnsi="-1" w:hint="eastAsia"/>
        </w:rPr>
        <w:t xml:space="preserve">       </w:t>
      </w:r>
      <w:r>
        <w:rPr>
          <w:rStyle w:val="char"/>
          <w:rFonts w:ascii="-1" w:hAnsi="-1" w:hint="eastAsia"/>
        </w:rPr>
        <w:t>特色</w:t>
      </w:r>
      <w:r w:rsidRPr="006060AC">
        <w:rPr>
          <w:rStyle w:val="char"/>
          <w:rFonts w:ascii="標楷體" w:hAnsi="標楷體" w:hint="eastAsia"/>
          <w:szCs w:val="28"/>
        </w:rPr>
        <w:t xml:space="preserve">？　</w:t>
      </w:r>
      <w:r w:rsidRPr="006060AC">
        <w:rPr>
          <w:rStyle w:val="char"/>
          <w:rFonts w:ascii="新細明體" w:eastAsia="新細明體" w:hAnsi="新細明體" w:cs="新細明體" w:hint="eastAsia"/>
          <w:szCs w:val="28"/>
        </w:rPr>
        <w:t>①</w:t>
      </w:r>
      <w:r>
        <w:rPr>
          <w:rStyle w:val="char"/>
          <w:rFonts w:ascii="-1" w:hAnsi="-1" w:hint="eastAsia"/>
        </w:rPr>
        <w:t>堆積作用明顯</w:t>
      </w:r>
      <w:r w:rsidRPr="006060AC">
        <w:rPr>
          <w:rStyle w:val="char"/>
          <w:rFonts w:ascii="標楷體" w:hAnsi="標楷體" w:hint="eastAsia"/>
          <w:szCs w:val="28"/>
        </w:rPr>
        <w:t xml:space="preserve">　</w:t>
      </w:r>
      <w:r w:rsidRPr="006060AC">
        <w:rPr>
          <w:rStyle w:val="char"/>
          <w:rFonts w:ascii="新細明體" w:eastAsia="新細明體" w:hAnsi="新細明體" w:cs="新細明體" w:hint="eastAsia"/>
          <w:szCs w:val="28"/>
        </w:rPr>
        <w:t>②</w:t>
      </w:r>
      <w:r>
        <w:rPr>
          <w:rStyle w:val="char"/>
          <w:rFonts w:ascii="-1" w:hAnsi="-1" w:hint="eastAsia"/>
        </w:rPr>
        <w:t>侵蝕作用明顯</w:t>
      </w:r>
    </w:p>
    <w:p w:rsidR="006E56BE" w:rsidRPr="007A24F9" w:rsidRDefault="007C7147" w:rsidP="007C7147">
      <w:pPr>
        <w:tabs>
          <w:tab w:val="left" w:pos="1134"/>
        </w:tabs>
        <w:snapToGrid w:val="0"/>
        <w:spacing w:line="400" w:lineRule="exact"/>
        <w:rPr>
          <w:rFonts w:ascii="-1" w:eastAsia="標楷體" w:hAnsi="-1" w:cs="Times New Roman" w:hint="eastAsia"/>
          <w:snapToGrid w:val="0"/>
          <w:color w:val="000000"/>
          <w:kern w:val="0"/>
          <w:sz w:val="28"/>
        </w:rPr>
      </w:pPr>
      <w:r>
        <w:rPr>
          <w:rStyle w:val="char"/>
          <w:rFonts w:ascii="新細明體" w:eastAsia="新細明體" w:hAnsi="新細明體" w:cs="新細明體" w:hint="eastAsia"/>
          <w:szCs w:val="28"/>
        </w:rPr>
        <w:t xml:space="preserve">       </w:t>
      </w:r>
      <w:r w:rsidRPr="006060AC">
        <w:rPr>
          <w:rStyle w:val="char"/>
          <w:rFonts w:ascii="新細明體" w:eastAsia="新細明體" w:hAnsi="新細明體" w:cs="新細明體" w:hint="eastAsia"/>
          <w:szCs w:val="28"/>
        </w:rPr>
        <w:t>③</w:t>
      </w:r>
      <w:r>
        <w:rPr>
          <w:rStyle w:val="char"/>
          <w:rFonts w:ascii="-1" w:hAnsi="-1" w:hint="eastAsia"/>
        </w:rPr>
        <w:t>流速快</w:t>
      </w:r>
      <w:r>
        <w:rPr>
          <w:rStyle w:val="char"/>
          <w:rFonts w:ascii="標楷體" w:hAnsi="標楷體" w:hint="eastAsia"/>
          <w:szCs w:val="28"/>
        </w:rPr>
        <w:t xml:space="preserve"> </w:t>
      </w:r>
      <w:r w:rsidRPr="006060AC">
        <w:rPr>
          <w:rStyle w:val="char"/>
          <w:rFonts w:ascii="標楷體" w:hAnsi="標楷體" w:cs="新細明體" w:hint="eastAsia"/>
          <w:szCs w:val="28"/>
        </w:rPr>
        <w:t xml:space="preserve"> </w:t>
      </w:r>
      <w:r w:rsidRPr="006060AC">
        <w:rPr>
          <w:rStyle w:val="char"/>
          <w:rFonts w:ascii="新細明體" w:eastAsia="新細明體" w:hAnsi="新細明體" w:cs="新細明體" w:hint="eastAsia"/>
          <w:szCs w:val="28"/>
        </w:rPr>
        <w:t>④</w:t>
      </w:r>
      <w:r>
        <w:rPr>
          <w:rStyle w:val="char"/>
          <w:rFonts w:ascii="-1" w:hAnsi="-1" w:hint="eastAsia"/>
        </w:rPr>
        <w:t>土壤較凹岸容易被帶走</w:t>
      </w:r>
      <w:r w:rsidRPr="006060AC">
        <w:rPr>
          <w:rStyle w:val="char"/>
          <w:rFonts w:ascii="標楷體" w:hAnsi="標楷體" w:hint="eastAsia"/>
          <w:szCs w:val="28"/>
        </w:rPr>
        <w:t>。</w:t>
      </w:r>
    </w:p>
    <w:p w:rsidR="00985127" w:rsidRDefault="00E31D3C" w:rsidP="006E56BE">
      <w:pPr>
        <w:tabs>
          <w:tab w:val="left" w:pos="1020"/>
        </w:tabs>
        <w:snapToGrid w:val="0"/>
        <w:rPr>
          <w:rFonts w:ascii="標楷體" w:eastAsia="標楷體" w:hAnsi="標楷體"/>
          <w:color w:val="000000"/>
          <w:sz w:val="28"/>
          <w:szCs w:val="28"/>
        </w:rPr>
      </w:pPr>
      <w:r w:rsidRPr="006E56BE">
        <w:rPr>
          <w:rFonts w:ascii="標楷體" w:hAnsi="標楷體" w:hint="eastAsia"/>
          <w:sz w:val="28"/>
          <w:szCs w:val="28"/>
        </w:rPr>
        <w:t>(   )</w:t>
      </w:r>
      <w:r w:rsidR="00E5110A" w:rsidRPr="006E56BE">
        <w:rPr>
          <w:rFonts w:ascii="標楷體" w:hAnsi="標楷體" w:hint="eastAsia"/>
          <w:sz w:val="28"/>
          <w:szCs w:val="28"/>
        </w:rPr>
        <w:t>7</w:t>
      </w:r>
      <w:r w:rsidRPr="006E56BE">
        <w:rPr>
          <w:rFonts w:ascii="標楷體" w:hAnsi="標楷體" w:hint="eastAsia"/>
          <w:sz w:val="28"/>
          <w:szCs w:val="28"/>
        </w:rPr>
        <w:t>.</w:t>
      </w:r>
      <w:r w:rsidR="006E56BE" w:rsidRPr="006E56BE">
        <w:rPr>
          <w:rFonts w:ascii="標楷體" w:eastAsia="標楷體" w:hAnsi="標楷體" w:hint="eastAsia"/>
          <w:sz w:val="28"/>
          <w:szCs w:val="28"/>
          <w:u w:val="single"/>
        </w:rPr>
        <w:t>喬</w:t>
      </w:r>
      <w:r w:rsidR="006E56BE" w:rsidRPr="006E56BE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巴</w:t>
      </w:r>
      <w:r w:rsidR="006E56BE" w:rsidRPr="006E56BE">
        <w:rPr>
          <w:rFonts w:ascii="標楷體" w:eastAsia="標楷體" w:hAnsi="標楷體" w:hint="eastAsia"/>
          <w:color w:val="000000"/>
          <w:sz w:val="28"/>
          <w:szCs w:val="28"/>
        </w:rPr>
        <w:t>分別在甲、乙兩個不同的地面上，</w:t>
      </w:r>
      <w:r w:rsidR="00985127">
        <w:rPr>
          <w:rFonts w:ascii="標楷體" w:eastAsia="標楷體" w:hAnsi="標楷體" w:hint="eastAsia"/>
          <w:color w:val="000000"/>
          <w:sz w:val="28"/>
          <w:szCs w:val="28"/>
        </w:rPr>
        <w:t>用相同</w:t>
      </w:r>
    </w:p>
    <w:p w:rsidR="00985127" w:rsidRDefault="00985127" w:rsidP="006E56BE">
      <w:pPr>
        <w:tabs>
          <w:tab w:val="left" w:pos="1020"/>
        </w:tabs>
        <w:snapToGrid w:val="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方式</w:t>
      </w:r>
      <w:r w:rsidR="006E56BE" w:rsidRPr="006E56BE">
        <w:rPr>
          <w:rFonts w:ascii="標楷體" w:eastAsia="標楷體" w:hAnsi="標楷體" w:hint="eastAsia"/>
          <w:color w:val="000000"/>
          <w:sz w:val="28"/>
          <w:szCs w:val="28"/>
        </w:rPr>
        <w:t>推動相同重量的重物，他發現在甲地面上</w:t>
      </w:r>
    </w:p>
    <w:p w:rsidR="00985127" w:rsidRDefault="00985127" w:rsidP="00985127">
      <w:pPr>
        <w:tabs>
          <w:tab w:val="left" w:pos="1020"/>
        </w:tabs>
        <w:snapToGrid w:val="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</w:t>
      </w:r>
      <w:r w:rsidR="006E56BE" w:rsidRPr="006E56BE">
        <w:rPr>
          <w:rFonts w:ascii="標楷體" w:eastAsia="標楷體" w:hAnsi="標楷體" w:hint="eastAsia"/>
          <w:color w:val="000000"/>
          <w:sz w:val="28"/>
          <w:szCs w:val="28"/>
        </w:rPr>
        <w:t>重物較容易推動，請問哪一個地面的摩擦力比</w:t>
      </w:r>
    </w:p>
    <w:p w:rsidR="008F5F33" w:rsidRPr="007C7147" w:rsidRDefault="00985127" w:rsidP="007C7147">
      <w:pPr>
        <w:tabs>
          <w:tab w:val="left" w:pos="1020"/>
        </w:tabs>
        <w:snapToGrid w:val="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</w:t>
      </w:r>
      <w:r w:rsidR="006E56BE" w:rsidRPr="006E56BE">
        <w:rPr>
          <w:rFonts w:ascii="標楷體" w:eastAsia="標楷體" w:hAnsi="標楷體" w:hint="eastAsia"/>
          <w:color w:val="000000"/>
          <w:sz w:val="28"/>
          <w:szCs w:val="28"/>
        </w:rPr>
        <w:t>較大？</w:t>
      </w:r>
      <w:r w:rsidR="006E56BE" w:rsidRPr="006E56BE">
        <w:rPr>
          <w:rFonts w:hint="eastAsia"/>
          <w:color w:val="000000"/>
        </w:rPr>
        <w:t xml:space="preserve">　</w:t>
      </w:r>
      <w:r w:rsidR="006E56BE" w:rsidRPr="006E56BE">
        <w:rPr>
          <w:color w:val="000000"/>
        </w:rPr>
        <w:br/>
      </w:r>
      <w:r>
        <w:rPr>
          <w:rFonts w:ascii="新細明體" w:eastAsia="新細明體" w:hAnsi="新細明體" w:cs="新細明體" w:hint="eastAsia"/>
          <w:color w:val="000000"/>
          <w:sz w:val="28"/>
          <w:szCs w:val="28"/>
        </w:rPr>
        <w:t xml:space="preserve">       </w:t>
      </w:r>
      <w:r w:rsidR="006E56BE" w:rsidRPr="006060AC">
        <w:rPr>
          <w:rFonts w:ascii="新細明體" w:eastAsia="新細明體" w:hAnsi="新細明體" w:cs="新細明體" w:hint="eastAsia"/>
          <w:color w:val="000000"/>
          <w:sz w:val="28"/>
          <w:szCs w:val="28"/>
        </w:rPr>
        <w:t>①</w:t>
      </w:r>
      <w:r w:rsidR="006E56BE" w:rsidRPr="006E56BE">
        <w:rPr>
          <w:rFonts w:ascii="標楷體" w:eastAsia="標楷體" w:hAnsi="標楷體" w:hint="eastAsia"/>
          <w:color w:val="000000"/>
          <w:sz w:val="28"/>
          <w:szCs w:val="28"/>
        </w:rPr>
        <w:t>甲</w:t>
      </w:r>
      <w:r w:rsidR="006E56BE" w:rsidRPr="006E56BE">
        <w:rPr>
          <w:rFonts w:ascii="MS Mincho" w:eastAsia="MS Mincho" w:hAnsi="MS Mincho" w:cs="細明體_HKSCS" w:hint="eastAsia"/>
          <w:color w:val="000000"/>
          <w:sz w:val="28"/>
        </w:rPr>
        <w:t xml:space="preserve">　</w:t>
      </w:r>
      <w:r w:rsidR="006E56BE" w:rsidRPr="006060AC">
        <w:rPr>
          <w:rFonts w:ascii="新細明體" w:eastAsia="新細明體" w:hAnsi="新細明體" w:cs="新細明體" w:hint="eastAsia"/>
          <w:color w:val="000000"/>
          <w:sz w:val="28"/>
          <w:szCs w:val="28"/>
        </w:rPr>
        <w:t>②</w:t>
      </w:r>
      <w:r w:rsidR="006E56BE" w:rsidRPr="006E56BE">
        <w:rPr>
          <w:rFonts w:ascii="標楷體" w:eastAsia="標楷體" w:hAnsi="標楷體" w:hint="eastAsia"/>
          <w:color w:val="000000"/>
          <w:sz w:val="28"/>
          <w:szCs w:val="28"/>
        </w:rPr>
        <w:t>乙</w:t>
      </w:r>
      <w:r w:rsidR="006E56BE" w:rsidRPr="006E56BE">
        <w:rPr>
          <w:rFonts w:ascii="MS Mincho" w:eastAsia="MS Mincho" w:hAnsi="MS Mincho" w:cs="細明體_HKSCS" w:hint="eastAsia"/>
          <w:color w:val="000000"/>
          <w:sz w:val="28"/>
        </w:rPr>
        <w:t xml:space="preserve">　</w:t>
      </w:r>
      <w:r w:rsidR="006E56BE" w:rsidRPr="006060AC">
        <w:rPr>
          <w:rFonts w:ascii="新細明體" w:eastAsia="新細明體" w:hAnsi="新細明體" w:cs="新細明體" w:hint="eastAsia"/>
          <w:color w:val="000000"/>
          <w:sz w:val="28"/>
          <w:szCs w:val="28"/>
        </w:rPr>
        <w:t>③</w:t>
      </w:r>
      <w:r w:rsidR="006E56BE" w:rsidRPr="006E56BE">
        <w:rPr>
          <w:rFonts w:ascii="標楷體" w:eastAsia="標楷體" w:hAnsi="標楷體" w:hint="eastAsia"/>
          <w:color w:val="000000"/>
          <w:sz w:val="28"/>
          <w:szCs w:val="28"/>
        </w:rPr>
        <w:t>一樣</w:t>
      </w:r>
      <w:r w:rsidR="006E56BE" w:rsidRPr="006E56BE">
        <w:rPr>
          <w:rFonts w:ascii="MS Mincho" w:eastAsia="MS Mincho" w:hAnsi="MS Mincho" w:cs="細明體_HKSCS" w:hint="eastAsia"/>
          <w:color w:val="000000"/>
          <w:sz w:val="28"/>
        </w:rPr>
        <w:t xml:space="preserve">　</w:t>
      </w:r>
      <w:r w:rsidR="006E56BE" w:rsidRPr="006060AC">
        <w:rPr>
          <w:rFonts w:ascii="新細明體" w:eastAsia="新細明體" w:hAnsi="新細明體" w:cs="新細明體" w:hint="eastAsia"/>
          <w:color w:val="000000"/>
          <w:sz w:val="28"/>
          <w:szCs w:val="28"/>
        </w:rPr>
        <w:t>④</w:t>
      </w:r>
      <w:r w:rsidR="006E56BE" w:rsidRPr="006E56BE">
        <w:rPr>
          <w:rFonts w:ascii="標楷體" w:eastAsia="標楷體" w:hAnsi="標楷體" w:hint="eastAsia"/>
          <w:color w:val="000000"/>
          <w:sz w:val="28"/>
          <w:szCs w:val="28"/>
        </w:rPr>
        <w:t>無法比較</w:t>
      </w:r>
      <w:r w:rsidR="008658AD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8658AD" w:rsidRDefault="00D22E0E" w:rsidP="008658AD">
      <w:pPr>
        <w:tabs>
          <w:tab w:val="left" w:pos="1020"/>
        </w:tabs>
        <w:snapToGrid w:val="0"/>
        <w:rPr>
          <w:rFonts w:ascii="標楷體" w:eastAsia="標楷體" w:hAnsi="標楷體"/>
          <w:color w:val="000000"/>
          <w:sz w:val="28"/>
          <w:szCs w:val="28"/>
        </w:rPr>
      </w:pPr>
      <w:r w:rsidRPr="006060AC">
        <w:rPr>
          <w:rFonts w:ascii="標楷體" w:hAnsi="標楷體" w:hint="eastAsia"/>
          <w:sz w:val="28"/>
          <w:szCs w:val="28"/>
        </w:rPr>
        <w:t>(   )</w:t>
      </w:r>
      <w:r>
        <w:rPr>
          <w:rFonts w:ascii="標楷體" w:hAnsi="標楷體" w:hint="eastAsia"/>
          <w:sz w:val="28"/>
          <w:szCs w:val="28"/>
        </w:rPr>
        <w:t>8</w:t>
      </w:r>
      <w:r w:rsidRPr="006060AC">
        <w:rPr>
          <w:rFonts w:ascii="標楷體" w:hAnsi="標楷體" w:hint="eastAsia"/>
          <w:sz w:val="28"/>
          <w:szCs w:val="28"/>
        </w:rPr>
        <w:t>.</w:t>
      </w:r>
      <w:bookmarkStart w:id="18" w:name="Q1NA0850398"/>
      <w:bookmarkStart w:id="19" w:name="Q1NA0850815"/>
      <w:r w:rsidR="006D550A" w:rsidRPr="0051238A">
        <w:rPr>
          <w:rFonts w:ascii="標楷體" w:eastAsia="標楷體" w:hAnsi="標楷體" w:hint="eastAsia"/>
          <w:color w:val="000000"/>
          <w:sz w:val="28"/>
          <w:szCs w:val="28"/>
        </w:rPr>
        <w:t>「</w:t>
      </w:r>
      <w:r w:rsidR="006D550A">
        <w:rPr>
          <w:rFonts w:ascii="標楷體" w:eastAsia="標楷體" w:hAnsi="標楷體" w:hint="eastAsia"/>
          <w:color w:val="000000"/>
          <w:sz w:val="28"/>
          <w:szCs w:val="28"/>
        </w:rPr>
        <w:t>天然</w:t>
      </w:r>
      <w:r w:rsidR="006D550A" w:rsidRPr="0051238A">
        <w:rPr>
          <w:rFonts w:ascii="標楷體" w:eastAsia="標楷體" w:hAnsi="標楷體" w:hint="eastAsia"/>
          <w:color w:val="000000"/>
          <w:sz w:val="28"/>
          <w:szCs w:val="28"/>
        </w:rPr>
        <w:t>」</w:t>
      </w:r>
      <w:r w:rsidR="006D550A">
        <w:rPr>
          <w:rFonts w:ascii="標楷體" w:eastAsia="標楷體" w:hAnsi="標楷體" w:hint="eastAsia"/>
          <w:color w:val="000000"/>
          <w:sz w:val="28"/>
          <w:szCs w:val="28"/>
        </w:rPr>
        <w:t>的</w:t>
      </w:r>
      <w:r w:rsidR="008658AD" w:rsidRPr="0051238A">
        <w:rPr>
          <w:rFonts w:ascii="標楷體" w:eastAsia="標楷體" w:hAnsi="標楷體" w:hint="eastAsia"/>
          <w:color w:val="000000"/>
          <w:sz w:val="28"/>
          <w:szCs w:val="28"/>
        </w:rPr>
        <w:t>土壤組成不包含下列哪一項物質</w:t>
      </w:r>
      <w:r w:rsidR="006D550A" w:rsidRPr="0051238A">
        <w:rPr>
          <w:rFonts w:ascii="標楷體" w:eastAsia="標楷體" w:hAnsi="標楷體" w:hint="eastAsia"/>
          <w:color w:val="000000"/>
          <w:sz w:val="28"/>
          <w:szCs w:val="28"/>
        </w:rPr>
        <w:t>？</w:t>
      </w:r>
    </w:p>
    <w:p w:rsidR="008658AD" w:rsidRDefault="008658AD" w:rsidP="008658AD">
      <w:pPr>
        <w:tabs>
          <w:tab w:val="left" w:pos="1020"/>
        </w:tabs>
        <w:snapToGrid w:val="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</w:t>
      </w:r>
      <w:r w:rsidRPr="0051238A">
        <w:rPr>
          <w:rFonts w:ascii="新細明體" w:eastAsia="新細明體" w:hAnsi="新細明體" w:cs="新細明體" w:hint="eastAsia"/>
          <w:color w:val="000000"/>
          <w:sz w:val="28"/>
        </w:rPr>
        <w:t>①</w:t>
      </w:r>
      <w:r w:rsidRPr="0051238A">
        <w:rPr>
          <w:rFonts w:ascii="標楷體" w:eastAsia="標楷體" w:hAnsi="標楷體" w:hint="eastAsia"/>
          <w:color w:val="000000"/>
          <w:sz w:val="28"/>
          <w:szCs w:val="28"/>
        </w:rPr>
        <w:t>岩石風化的碎屑</w:t>
      </w:r>
      <w:r w:rsidRPr="0051238A">
        <w:rPr>
          <w:rFonts w:ascii="標楷體" w:eastAsia="標楷體" w:hAnsi="標楷體" w:cs="細明體_HKSCS" w:hint="eastAsia"/>
          <w:color w:val="000000"/>
          <w:sz w:val="28"/>
        </w:rPr>
        <w:t xml:space="preserve">　</w:t>
      </w:r>
      <w:r w:rsidRPr="0051238A">
        <w:rPr>
          <w:rFonts w:ascii="新細明體" w:eastAsia="新細明體" w:hAnsi="新細明體" w:cs="新細明體" w:hint="eastAsia"/>
          <w:color w:val="000000"/>
          <w:sz w:val="28"/>
        </w:rPr>
        <w:t>②</w:t>
      </w:r>
      <w:r w:rsidRPr="0051238A">
        <w:rPr>
          <w:rFonts w:ascii="標楷體" w:eastAsia="標楷體" w:hAnsi="標楷體" w:cs="微軟正黑體" w:hint="eastAsia"/>
          <w:color w:val="000000"/>
          <w:sz w:val="28"/>
        </w:rPr>
        <w:t>腐化分解的</w:t>
      </w:r>
      <w:r w:rsidRPr="0051238A">
        <w:rPr>
          <w:rFonts w:ascii="標楷體" w:eastAsia="標楷體" w:hAnsi="標楷體" w:hint="eastAsia"/>
          <w:color w:val="000000"/>
          <w:sz w:val="28"/>
          <w:szCs w:val="28"/>
        </w:rPr>
        <w:t>生物</w:t>
      </w:r>
      <w:r w:rsidR="0054457C" w:rsidRPr="0051238A">
        <w:rPr>
          <w:rFonts w:ascii="標楷體" w:eastAsia="標楷體" w:hAnsi="標楷體" w:hint="eastAsia"/>
          <w:color w:val="000000"/>
          <w:sz w:val="28"/>
          <w:szCs w:val="28"/>
        </w:rPr>
        <w:t>遺</w:t>
      </w:r>
      <w:r w:rsidR="006D550A">
        <w:rPr>
          <w:rFonts w:ascii="標楷體" w:eastAsia="標楷體" w:hAnsi="標楷體" w:hint="eastAsia"/>
          <w:color w:val="000000"/>
          <w:sz w:val="28"/>
          <w:szCs w:val="28"/>
        </w:rPr>
        <w:t>骸</w:t>
      </w:r>
    </w:p>
    <w:p w:rsidR="00E6022E" w:rsidRPr="008658AD" w:rsidRDefault="008658AD" w:rsidP="008658AD">
      <w:pPr>
        <w:tabs>
          <w:tab w:val="left" w:pos="1020"/>
        </w:tabs>
        <w:snapToGrid w:val="0"/>
        <w:rPr>
          <w:rFonts w:ascii="標楷體" w:eastAsia="標楷體" w:hAnsi="標楷體" w:cs="細明體_HKSCS"/>
          <w:color w:val="000000"/>
          <w:sz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</w:t>
      </w:r>
      <w:r w:rsidRPr="0051238A">
        <w:rPr>
          <w:rFonts w:ascii="新細明體" w:eastAsia="新細明體" w:hAnsi="新細明體" w:cs="新細明體" w:hint="eastAsia"/>
          <w:color w:val="000000"/>
          <w:sz w:val="28"/>
        </w:rPr>
        <w:t>③</w:t>
      </w:r>
      <w:r>
        <w:rPr>
          <w:rFonts w:ascii="標楷體" w:eastAsia="標楷體" w:hAnsi="標楷體" w:hint="eastAsia"/>
          <w:color w:val="000000"/>
          <w:sz w:val="28"/>
          <w:szCs w:val="28"/>
        </w:rPr>
        <w:t>塑膠微粒</w:t>
      </w:r>
      <w:r w:rsidRPr="0051238A">
        <w:rPr>
          <w:rFonts w:ascii="標楷體" w:eastAsia="標楷體" w:hAnsi="標楷體" w:cs="細明體_HKSCS" w:hint="eastAsia"/>
          <w:color w:val="000000"/>
          <w:sz w:val="28"/>
        </w:rPr>
        <w:t xml:space="preserve">　</w:t>
      </w:r>
      <w:r w:rsidRPr="0051238A">
        <w:rPr>
          <w:rFonts w:ascii="新細明體" w:eastAsia="新細明體" w:hAnsi="新細明體" w:cs="新細明體" w:hint="eastAsia"/>
          <w:color w:val="000000"/>
          <w:sz w:val="28"/>
        </w:rPr>
        <w:t>④</w:t>
      </w:r>
      <w:r w:rsidRPr="0051238A">
        <w:rPr>
          <w:rFonts w:ascii="標楷體" w:eastAsia="標楷體" w:hAnsi="標楷體" w:hint="eastAsia"/>
          <w:color w:val="000000"/>
          <w:sz w:val="28"/>
          <w:szCs w:val="28"/>
        </w:rPr>
        <w:t>礦物的碎屑</w:t>
      </w:r>
      <w:bookmarkEnd w:id="18"/>
      <w:bookmarkEnd w:id="19"/>
      <w:r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E6022E" w:rsidRDefault="00F8085E" w:rsidP="00E6022E">
      <w:pPr>
        <w:tabs>
          <w:tab w:val="left" w:pos="482"/>
        </w:tabs>
        <w:snapToGrid w:val="0"/>
        <w:rPr>
          <w:rFonts w:ascii="標楷體" w:eastAsia="標楷體" w:hAnsi="標楷體"/>
          <w:color w:val="000000"/>
          <w:sz w:val="28"/>
          <w:szCs w:val="28"/>
        </w:rPr>
      </w:pPr>
      <w:r w:rsidRPr="006060AC">
        <w:rPr>
          <w:rFonts w:ascii="標楷體" w:hAnsi="標楷體" w:hint="eastAsia"/>
          <w:color w:val="000000"/>
          <w:sz w:val="28"/>
          <w:szCs w:val="28"/>
        </w:rPr>
        <w:t>(   )9.</w:t>
      </w:r>
      <w:r w:rsidR="00E6022E" w:rsidRPr="00C36A71">
        <w:rPr>
          <w:rFonts w:ascii="標楷體" w:eastAsia="標楷體" w:hAnsi="標楷體" w:hint="eastAsia"/>
          <w:color w:val="000000"/>
          <w:sz w:val="28"/>
          <w:szCs w:val="28"/>
        </w:rPr>
        <w:t>下列是不同動物的運動速度，請由</w:t>
      </w:r>
      <w:r w:rsidR="00E6022E" w:rsidRPr="00E6022E">
        <w:rPr>
          <w:rFonts w:ascii="標楷體" w:eastAsia="標楷體" w:hAnsi="標楷體" w:hint="eastAsia"/>
          <w:color w:val="000000"/>
          <w:sz w:val="28"/>
          <w:szCs w:val="28"/>
        </w:rPr>
        <w:t>快到慢</w:t>
      </w:r>
      <w:r w:rsidR="00E6022E" w:rsidRPr="00C36A71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A204E2" w:rsidRPr="00C36A71">
        <w:rPr>
          <w:rFonts w:ascii="標楷體" w:eastAsia="標楷體" w:hAnsi="標楷體" w:hint="eastAsia"/>
          <w:color w:val="000000"/>
          <w:sz w:val="28"/>
          <w:szCs w:val="28"/>
        </w:rPr>
        <w:t>依</w:t>
      </w:r>
    </w:p>
    <w:p w:rsidR="00E6022E" w:rsidRDefault="00E6022E" w:rsidP="00E6022E">
      <w:pPr>
        <w:tabs>
          <w:tab w:val="left" w:pos="482"/>
        </w:tabs>
        <w:snapToGrid w:val="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</w:t>
      </w:r>
      <w:r w:rsidRPr="00C36A71">
        <w:rPr>
          <w:rFonts w:ascii="標楷體" w:eastAsia="標楷體" w:hAnsi="標楷體" w:hint="eastAsia"/>
          <w:color w:val="000000"/>
          <w:sz w:val="28"/>
          <w:szCs w:val="28"/>
        </w:rPr>
        <w:t>序</w:t>
      </w:r>
      <w:r>
        <w:rPr>
          <w:rFonts w:ascii="標楷體" w:eastAsia="標楷體" w:hAnsi="標楷體" w:hint="eastAsia"/>
          <w:color w:val="000000"/>
          <w:sz w:val="28"/>
          <w:szCs w:val="28"/>
        </w:rPr>
        <w:t>排列出來，並選出正確答案。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4531"/>
      </w:tblGrid>
      <w:tr w:rsidR="002A1ADA" w:rsidRPr="00A6657E" w:rsidTr="000F027D">
        <w:trPr>
          <w:jc w:val="center"/>
        </w:trPr>
        <w:tc>
          <w:tcPr>
            <w:tcW w:w="4531" w:type="dxa"/>
          </w:tcPr>
          <w:p w:rsidR="002A1ADA" w:rsidRPr="000F027D" w:rsidRDefault="002A1ADA" w:rsidP="00A6657E">
            <w:pPr>
              <w:tabs>
                <w:tab w:val="left" w:pos="482"/>
              </w:tabs>
              <w:snapToGrid w:val="0"/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F02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鴕鳥(奔跑)：72 公里╱小時</w:t>
            </w:r>
          </w:p>
        </w:tc>
      </w:tr>
      <w:tr w:rsidR="002A1ADA" w:rsidRPr="00A6657E" w:rsidTr="000F027D">
        <w:trPr>
          <w:jc w:val="center"/>
        </w:trPr>
        <w:tc>
          <w:tcPr>
            <w:tcW w:w="4531" w:type="dxa"/>
          </w:tcPr>
          <w:p w:rsidR="002A1ADA" w:rsidRPr="000F027D" w:rsidRDefault="002A1ADA" w:rsidP="00A6657E">
            <w:pPr>
              <w:tabs>
                <w:tab w:val="left" w:pos="482"/>
              </w:tabs>
              <w:snapToGrid w:val="0"/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F02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遊隼(俯衝)：322 公里╱小時</w:t>
            </w:r>
          </w:p>
        </w:tc>
      </w:tr>
      <w:tr w:rsidR="002A1ADA" w:rsidRPr="00A6657E" w:rsidTr="000F027D">
        <w:trPr>
          <w:jc w:val="center"/>
        </w:trPr>
        <w:tc>
          <w:tcPr>
            <w:tcW w:w="4531" w:type="dxa"/>
          </w:tcPr>
          <w:p w:rsidR="002A1ADA" w:rsidRPr="000F027D" w:rsidRDefault="002A1ADA" w:rsidP="00A6657E">
            <w:pPr>
              <w:tabs>
                <w:tab w:val="left" w:pos="482"/>
              </w:tabs>
              <w:snapToGrid w:val="0"/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F02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獵豹(奔跑)：113 公里╱小時</w:t>
            </w:r>
          </w:p>
        </w:tc>
      </w:tr>
      <w:tr w:rsidR="002A1ADA" w:rsidRPr="00A6657E" w:rsidTr="000F027D">
        <w:trPr>
          <w:jc w:val="center"/>
        </w:trPr>
        <w:tc>
          <w:tcPr>
            <w:tcW w:w="4531" w:type="dxa"/>
          </w:tcPr>
          <w:p w:rsidR="002A1ADA" w:rsidRPr="000F027D" w:rsidRDefault="002A1ADA" w:rsidP="00A6657E">
            <w:pPr>
              <w:tabs>
                <w:tab w:val="left" w:pos="482"/>
              </w:tabs>
              <w:snapToGrid w:val="0"/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F027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樹懶(爬行)：0.24 公里╱小時</w:t>
            </w:r>
          </w:p>
        </w:tc>
      </w:tr>
    </w:tbl>
    <w:p w:rsidR="00A6657E" w:rsidRDefault="00BA7911" w:rsidP="006060AC">
      <w:pPr>
        <w:pStyle w:val="Normal0c29decd-e8a3-482c-9363-a9643c09c416"/>
        <w:snapToGrid w:val="0"/>
        <w:spacing w:line="400" w:lineRule="exact"/>
        <w:jc w:val="both"/>
        <w:rPr>
          <w:rFonts w:hAnsi="標楷體"/>
          <w:color w:val="000000"/>
          <w:sz w:val="28"/>
          <w:szCs w:val="28"/>
        </w:rPr>
      </w:pPr>
      <w:r>
        <w:rPr>
          <w:rFonts w:ascii="標楷體" w:hAnsi="標楷體" w:hint="eastAsia"/>
          <w:b/>
          <w:noProof/>
          <w:sz w:val="34"/>
          <w:szCs w:val="34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2985135</wp:posOffset>
            </wp:positionH>
            <wp:positionV relativeFrom="paragraph">
              <wp:posOffset>206375</wp:posOffset>
            </wp:positionV>
            <wp:extent cx="1013460" cy="543702"/>
            <wp:effectExtent l="0" t="0" r="0" b="8890"/>
            <wp:wrapNone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下載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37" t="24721" r="6666" b="32360"/>
                    <a:stretch/>
                  </pic:blipFill>
                  <pic:spPr bwMode="auto">
                    <a:xfrm>
                      <a:off x="0" y="0"/>
                      <a:ext cx="1013460" cy="5437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1ADA">
        <w:rPr>
          <w:rFonts w:ascii="新細明體" w:hAnsi="新細明體" w:hint="eastAsia"/>
          <w:color w:val="000000"/>
          <w:sz w:val="28"/>
          <w:szCs w:val="28"/>
        </w:rPr>
        <w:t xml:space="preserve">      </w:t>
      </w:r>
      <w:r w:rsidR="00724987">
        <w:rPr>
          <w:rFonts w:ascii="新細明體" w:hAnsi="新細明體" w:hint="eastAsia"/>
          <w:color w:val="000000"/>
          <w:sz w:val="28"/>
          <w:szCs w:val="28"/>
        </w:rPr>
        <w:t xml:space="preserve"> </w:t>
      </w:r>
      <w:r w:rsidR="006060AC" w:rsidRPr="006060AC">
        <w:rPr>
          <w:rFonts w:ascii="新細明體" w:eastAsia="新細明體" w:hAnsi="新細明體" w:cs="新細明體" w:hint="eastAsia"/>
          <w:color w:val="000000"/>
          <w:sz w:val="28"/>
          <w:szCs w:val="28"/>
        </w:rPr>
        <w:t>①</w:t>
      </w:r>
      <w:r w:rsidR="00E6022E" w:rsidRPr="00C36A71">
        <w:rPr>
          <w:rFonts w:hAnsi="標楷體" w:hint="eastAsia"/>
          <w:color w:val="000000"/>
          <w:sz w:val="28"/>
          <w:szCs w:val="28"/>
        </w:rPr>
        <w:t>鴕鳥</w:t>
      </w:r>
      <w:r w:rsidR="00E6022E">
        <w:rPr>
          <w:rStyle w:val="char"/>
          <w:rFonts w:ascii="標楷體" w:hAnsi="標楷體" w:hint="eastAsia"/>
          <w:szCs w:val="28"/>
        </w:rPr>
        <w:t>、</w:t>
      </w:r>
      <w:r w:rsidR="00E6022E" w:rsidRPr="00C36A71">
        <w:rPr>
          <w:rFonts w:hAnsi="標楷體" w:hint="eastAsia"/>
          <w:color w:val="000000"/>
          <w:sz w:val="28"/>
          <w:szCs w:val="28"/>
        </w:rPr>
        <w:t>獵豹</w:t>
      </w:r>
      <w:r w:rsidR="00E6022E">
        <w:rPr>
          <w:rStyle w:val="char"/>
          <w:rFonts w:ascii="標楷體" w:hAnsi="標楷體" w:hint="eastAsia"/>
          <w:szCs w:val="28"/>
        </w:rPr>
        <w:t>、</w:t>
      </w:r>
      <w:r w:rsidR="00E6022E" w:rsidRPr="00412DD4">
        <w:rPr>
          <w:rFonts w:hAnsi="標楷體" w:hint="eastAsia"/>
          <w:color w:val="000000"/>
          <w:sz w:val="28"/>
          <w:szCs w:val="28"/>
        </w:rPr>
        <w:t>遊隼</w:t>
      </w:r>
      <w:r w:rsidR="00E6022E">
        <w:rPr>
          <w:rStyle w:val="char"/>
          <w:rFonts w:ascii="標楷體" w:hAnsi="標楷體" w:hint="eastAsia"/>
          <w:szCs w:val="28"/>
        </w:rPr>
        <w:t>、</w:t>
      </w:r>
      <w:r w:rsidR="00E6022E">
        <w:rPr>
          <w:rFonts w:hAnsi="標楷體" w:hint="eastAsia"/>
          <w:color w:val="000000"/>
          <w:sz w:val="28"/>
          <w:szCs w:val="28"/>
        </w:rPr>
        <w:t>樹懶</w:t>
      </w:r>
    </w:p>
    <w:p w:rsidR="00A6657E" w:rsidRDefault="00A6657E" w:rsidP="006060AC">
      <w:pPr>
        <w:pStyle w:val="Normal0c29decd-e8a3-482c-9363-a9643c09c416"/>
        <w:snapToGrid w:val="0"/>
        <w:spacing w:line="400" w:lineRule="exact"/>
        <w:jc w:val="both"/>
        <w:rPr>
          <w:rStyle w:val="char"/>
          <w:rFonts w:ascii="標楷體" w:hAnsi="標楷體"/>
          <w:snapToGrid/>
          <w:kern w:val="2"/>
          <w:szCs w:val="28"/>
        </w:rPr>
      </w:pPr>
      <w:r>
        <w:rPr>
          <w:rFonts w:ascii="新細明體" w:eastAsia="新細明體" w:hAnsi="新細明體" w:cs="新細明體" w:hint="eastAsia"/>
          <w:color w:val="000000"/>
          <w:sz w:val="28"/>
          <w:szCs w:val="28"/>
        </w:rPr>
        <w:t xml:space="preserve">     </w:t>
      </w:r>
      <w:r w:rsidR="00724987">
        <w:rPr>
          <w:rFonts w:ascii="新細明體" w:eastAsia="新細明體" w:hAnsi="新細明體" w:cs="新細明體" w:hint="eastAsia"/>
          <w:color w:val="000000"/>
          <w:sz w:val="28"/>
          <w:szCs w:val="28"/>
        </w:rPr>
        <w:t xml:space="preserve"> </w:t>
      </w:r>
      <w:r w:rsidR="002F5313">
        <w:rPr>
          <w:rFonts w:ascii="新細明體" w:eastAsia="新細明體" w:hAnsi="新細明體" w:cs="新細明體" w:hint="eastAsia"/>
          <w:color w:val="000000"/>
          <w:sz w:val="28"/>
          <w:szCs w:val="28"/>
        </w:rPr>
        <w:t xml:space="preserve"> </w:t>
      </w:r>
      <w:r w:rsidR="006060AC" w:rsidRPr="006060AC">
        <w:rPr>
          <w:rFonts w:ascii="新細明體" w:eastAsia="新細明體" w:hAnsi="新細明體" w:cs="新細明體" w:hint="eastAsia"/>
          <w:color w:val="000000"/>
          <w:sz w:val="28"/>
          <w:szCs w:val="28"/>
        </w:rPr>
        <w:t>②</w:t>
      </w:r>
      <w:r w:rsidR="00E6022E" w:rsidRPr="00412DD4">
        <w:rPr>
          <w:rFonts w:hAnsi="標楷體" w:hint="eastAsia"/>
          <w:color w:val="000000"/>
          <w:sz w:val="28"/>
          <w:szCs w:val="28"/>
        </w:rPr>
        <w:t>遊隼</w:t>
      </w:r>
      <w:r w:rsidR="00E6022E">
        <w:rPr>
          <w:rStyle w:val="char"/>
          <w:rFonts w:ascii="標楷體" w:hAnsi="標楷體" w:hint="eastAsia"/>
          <w:szCs w:val="28"/>
        </w:rPr>
        <w:t>、</w:t>
      </w:r>
      <w:r w:rsidR="00E6022E" w:rsidRPr="00C36A71">
        <w:rPr>
          <w:rFonts w:hAnsi="標楷體" w:hint="eastAsia"/>
          <w:color w:val="000000"/>
          <w:sz w:val="28"/>
          <w:szCs w:val="28"/>
        </w:rPr>
        <w:t>獵豹</w:t>
      </w:r>
      <w:r w:rsidR="00E6022E">
        <w:rPr>
          <w:rStyle w:val="char"/>
          <w:rFonts w:ascii="標楷體" w:hAnsi="標楷體" w:hint="eastAsia"/>
          <w:szCs w:val="28"/>
        </w:rPr>
        <w:t>、</w:t>
      </w:r>
      <w:r w:rsidR="00E6022E" w:rsidRPr="00C36A71">
        <w:rPr>
          <w:rFonts w:hAnsi="標楷體" w:hint="eastAsia"/>
          <w:color w:val="000000"/>
          <w:sz w:val="28"/>
          <w:szCs w:val="28"/>
        </w:rPr>
        <w:t>鴕鳥</w:t>
      </w:r>
      <w:r w:rsidR="00E6022E">
        <w:rPr>
          <w:rStyle w:val="char"/>
          <w:rFonts w:ascii="標楷體" w:hAnsi="標楷體" w:hint="eastAsia"/>
          <w:szCs w:val="28"/>
        </w:rPr>
        <w:t>、</w:t>
      </w:r>
      <w:r w:rsidR="00E6022E">
        <w:rPr>
          <w:rFonts w:hAnsi="標楷體" w:hint="eastAsia"/>
          <w:color w:val="000000"/>
          <w:sz w:val="28"/>
          <w:szCs w:val="28"/>
        </w:rPr>
        <w:t>樹懶</w:t>
      </w:r>
      <w:r w:rsidR="006060AC" w:rsidRPr="006060AC">
        <w:rPr>
          <w:rStyle w:val="char"/>
          <w:rFonts w:ascii="標楷體" w:hAnsi="標楷體" w:hint="eastAsia"/>
          <w:snapToGrid/>
          <w:kern w:val="2"/>
          <w:szCs w:val="28"/>
        </w:rPr>
        <w:t xml:space="preserve">  </w:t>
      </w:r>
    </w:p>
    <w:p w:rsidR="00A6657E" w:rsidRDefault="00A6657E" w:rsidP="006060AC">
      <w:pPr>
        <w:pStyle w:val="Normal0c29decd-e8a3-482c-9363-a9643c09c416"/>
        <w:snapToGrid w:val="0"/>
        <w:spacing w:line="400" w:lineRule="exact"/>
        <w:jc w:val="both"/>
        <w:rPr>
          <w:rFonts w:ascii="標楷體" w:hAnsi="標楷體"/>
          <w:color w:val="000000"/>
          <w:sz w:val="28"/>
          <w:szCs w:val="28"/>
        </w:rPr>
      </w:pPr>
      <w:r>
        <w:rPr>
          <w:rFonts w:ascii="新細明體" w:eastAsia="新細明體" w:hAnsi="新細明體" w:cs="新細明體" w:hint="eastAsia"/>
          <w:color w:val="000000"/>
          <w:sz w:val="28"/>
          <w:szCs w:val="28"/>
        </w:rPr>
        <w:t xml:space="preserve">     </w:t>
      </w:r>
      <w:r w:rsidR="002F5313">
        <w:rPr>
          <w:rFonts w:ascii="新細明體" w:eastAsia="新細明體" w:hAnsi="新細明體" w:cs="新細明體" w:hint="eastAsia"/>
          <w:color w:val="000000"/>
          <w:sz w:val="28"/>
          <w:szCs w:val="28"/>
        </w:rPr>
        <w:t xml:space="preserve"> </w:t>
      </w:r>
      <w:r w:rsidR="00724987">
        <w:rPr>
          <w:rFonts w:ascii="新細明體" w:eastAsia="新細明體" w:hAnsi="新細明體" w:cs="新細明體" w:hint="eastAsia"/>
          <w:color w:val="000000"/>
          <w:sz w:val="28"/>
          <w:szCs w:val="28"/>
        </w:rPr>
        <w:t xml:space="preserve"> </w:t>
      </w:r>
      <w:r w:rsidR="006060AC" w:rsidRPr="006060AC">
        <w:rPr>
          <w:rFonts w:ascii="新細明體" w:eastAsia="新細明體" w:hAnsi="新細明體" w:cs="新細明體" w:hint="eastAsia"/>
          <w:color w:val="000000"/>
          <w:sz w:val="28"/>
          <w:szCs w:val="28"/>
        </w:rPr>
        <w:t>③</w:t>
      </w:r>
      <w:r w:rsidR="00BB6A28">
        <w:rPr>
          <w:rFonts w:hAnsi="標楷體" w:hint="eastAsia"/>
          <w:color w:val="000000"/>
          <w:sz w:val="28"/>
          <w:szCs w:val="28"/>
        </w:rPr>
        <w:t>樹懶</w:t>
      </w:r>
      <w:r w:rsidR="00E6022E">
        <w:rPr>
          <w:rStyle w:val="char"/>
          <w:rFonts w:ascii="標楷體" w:hAnsi="標楷體" w:hint="eastAsia"/>
          <w:szCs w:val="28"/>
        </w:rPr>
        <w:t>、</w:t>
      </w:r>
      <w:r w:rsidR="00BB6A28" w:rsidRPr="00C36A71">
        <w:rPr>
          <w:rFonts w:hAnsi="標楷體" w:hint="eastAsia"/>
          <w:color w:val="000000"/>
          <w:sz w:val="28"/>
          <w:szCs w:val="28"/>
        </w:rPr>
        <w:t>鴕鳥</w:t>
      </w:r>
      <w:r w:rsidR="00E6022E">
        <w:rPr>
          <w:rStyle w:val="char"/>
          <w:rFonts w:ascii="標楷體" w:hAnsi="標楷體" w:hint="eastAsia"/>
          <w:szCs w:val="28"/>
        </w:rPr>
        <w:t>、</w:t>
      </w:r>
      <w:r w:rsidR="00BB6A28" w:rsidRPr="00C36A71">
        <w:rPr>
          <w:rFonts w:hAnsi="標楷體" w:hint="eastAsia"/>
          <w:color w:val="000000"/>
          <w:sz w:val="28"/>
          <w:szCs w:val="28"/>
        </w:rPr>
        <w:t>獵豹</w:t>
      </w:r>
      <w:r w:rsidR="00E6022E">
        <w:rPr>
          <w:rStyle w:val="char"/>
          <w:rFonts w:ascii="標楷體" w:hAnsi="標楷體" w:hint="eastAsia"/>
          <w:szCs w:val="28"/>
        </w:rPr>
        <w:t>、</w:t>
      </w:r>
      <w:r w:rsidR="00BB6A28" w:rsidRPr="00412DD4">
        <w:rPr>
          <w:rFonts w:hAnsi="標楷體" w:hint="eastAsia"/>
          <w:color w:val="000000"/>
          <w:sz w:val="28"/>
          <w:szCs w:val="28"/>
        </w:rPr>
        <w:t>遊隼</w:t>
      </w:r>
      <w:r w:rsidR="006060AC" w:rsidRPr="006060AC">
        <w:rPr>
          <w:rFonts w:ascii="標楷體" w:hAnsi="標楷體" w:hint="eastAsia"/>
          <w:color w:val="000000"/>
          <w:sz w:val="28"/>
          <w:szCs w:val="28"/>
        </w:rPr>
        <w:t xml:space="preserve">　</w:t>
      </w:r>
    </w:p>
    <w:p w:rsidR="00B5053B" w:rsidRPr="006060AC" w:rsidRDefault="00A6657E" w:rsidP="006060AC">
      <w:pPr>
        <w:pStyle w:val="Normal0c29decd-e8a3-482c-9363-a9643c09c416"/>
        <w:snapToGrid w:val="0"/>
        <w:spacing w:line="400" w:lineRule="exact"/>
        <w:jc w:val="both"/>
        <w:rPr>
          <w:rFonts w:ascii="標楷體" w:hAnsi="標楷體"/>
          <w:snapToGrid w:val="0"/>
          <w:color w:val="000000"/>
          <w:kern w:val="0"/>
          <w:sz w:val="28"/>
          <w:szCs w:val="28"/>
        </w:rPr>
      </w:pPr>
      <w:r>
        <w:rPr>
          <w:rFonts w:ascii="新細明體" w:eastAsia="新細明體" w:hAnsi="新細明體" w:cs="新細明體" w:hint="eastAsia"/>
          <w:color w:val="000000"/>
          <w:sz w:val="28"/>
          <w:szCs w:val="28"/>
        </w:rPr>
        <w:t xml:space="preserve">     </w:t>
      </w:r>
      <w:r w:rsidR="002F5313">
        <w:rPr>
          <w:rFonts w:ascii="新細明體" w:eastAsia="新細明體" w:hAnsi="新細明體" w:cs="新細明體" w:hint="eastAsia"/>
          <w:color w:val="000000"/>
          <w:sz w:val="28"/>
          <w:szCs w:val="28"/>
        </w:rPr>
        <w:t xml:space="preserve"> </w:t>
      </w:r>
      <w:r w:rsidR="00724987">
        <w:rPr>
          <w:rFonts w:ascii="新細明體" w:eastAsia="新細明體" w:hAnsi="新細明體" w:cs="新細明體" w:hint="eastAsia"/>
          <w:color w:val="000000"/>
          <w:sz w:val="28"/>
          <w:szCs w:val="28"/>
        </w:rPr>
        <w:t xml:space="preserve"> </w:t>
      </w:r>
      <w:r w:rsidR="006060AC" w:rsidRPr="006060AC">
        <w:rPr>
          <w:rFonts w:ascii="新細明體" w:eastAsia="新細明體" w:hAnsi="新細明體" w:cs="新細明體" w:hint="eastAsia"/>
          <w:color w:val="000000"/>
          <w:sz w:val="28"/>
          <w:szCs w:val="28"/>
        </w:rPr>
        <w:t>④</w:t>
      </w:r>
      <w:r w:rsidR="00BB6A28" w:rsidRPr="00412DD4">
        <w:rPr>
          <w:rFonts w:hAnsi="標楷體" w:hint="eastAsia"/>
          <w:color w:val="000000"/>
          <w:sz w:val="28"/>
          <w:szCs w:val="28"/>
        </w:rPr>
        <w:t>遊隼</w:t>
      </w:r>
      <w:r w:rsidR="00E6022E">
        <w:rPr>
          <w:rStyle w:val="char"/>
          <w:rFonts w:ascii="標楷體" w:hAnsi="標楷體" w:hint="eastAsia"/>
          <w:szCs w:val="28"/>
        </w:rPr>
        <w:t>、</w:t>
      </w:r>
      <w:r w:rsidR="00E6022E" w:rsidRPr="00C36A71">
        <w:rPr>
          <w:rFonts w:hAnsi="標楷體" w:hint="eastAsia"/>
          <w:color w:val="000000"/>
          <w:sz w:val="28"/>
          <w:szCs w:val="28"/>
        </w:rPr>
        <w:t>獵豹</w:t>
      </w:r>
      <w:r w:rsidR="00E6022E">
        <w:rPr>
          <w:rStyle w:val="char"/>
          <w:rFonts w:ascii="標楷體" w:hAnsi="標楷體" w:hint="eastAsia"/>
          <w:szCs w:val="28"/>
        </w:rPr>
        <w:t>、</w:t>
      </w:r>
      <w:r w:rsidR="00BB6A28">
        <w:rPr>
          <w:rFonts w:hAnsi="標楷體" w:hint="eastAsia"/>
          <w:color w:val="000000"/>
          <w:sz w:val="28"/>
          <w:szCs w:val="28"/>
        </w:rPr>
        <w:t>樹懶</w:t>
      </w:r>
      <w:r w:rsidR="00E6022E">
        <w:rPr>
          <w:rStyle w:val="char"/>
          <w:rFonts w:ascii="標楷體" w:hAnsi="標楷體" w:hint="eastAsia"/>
          <w:szCs w:val="28"/>
        </w:rPr>
        <w:t>、</w:t>
      </w:r>
      <w:r w:rsidR="00BB6A28" w:rsidRPr="00C36A71">
        <w:rPr>
          <w:rFonts w:hAnsi="標楷體" w:hint="eastAsia"/>
          <w:color w:val="000000"/>
          <w:sz w:val="28"/>
          <w:szCs w:val="28"/>
        </w:rPr>
        <w:t>鴕鳥</w:t>
      </w:r>
      <w:r w:rsidR="006060AC" w:rsidRPr="006060AC">
        <w:rPr>
          <w:rStyle w:val="char"/>
          <w:rFonts w:ascii="標楷體" w:hAnsi="標楷體" w:hint="eastAsia"/>
          <w:szCs w:val="28"/>
        </w:rPr>
        <w:t>。</w:t>
      </w:r>
    </w:p>
    <w:p w:rsidR="0019305A" w:rsidRDefault="00D84EC5" w:rsidP="00CC3AD3">
      <w:pPr>
        <w:pStyle w:val="11"/>
        <w:adjustRightInd w:val="0"/>
        <w:rPr>
          <w:rStyle w:val="char"/>
          <w:rFonts w:ascii="-1" w:hAnsi="-1" w:hint="eastAsia"/>
          <w:color w:val="auto"/>
        </w:rPr>
      </w:pPr>
      <w:bookmarkStart w:id="20" w:name="Q1NA1140502"/>
      <w:r w:rsidRPr="006060AC">
        <w:rPr>
          <w:rFonts w:ascii="標楷體" w:hAnsi="標楷體" w:hint="eastAsia"/>
          <w:sz w:val="28"/>
          <w:szCs w:val="28"/>
        </w:rPr>
        <w:t>(   )</w:t>
      </w:r>
      <w:r w:rsidR="005A3483" w:rsidRPr="006060AC">
        <w:rPr>
          <w:rFonts w:ascii="標楷體" w:hAnsi="標楷體" w:hint="eastAsia"/>
          <w:sz w:val="28"/>
          <w:szCs w:val="28"/>
        </w:rPr>
        <w:t>10</w:t>
      </w:r>
      <w:r w:rsidRPr="006060AC">
        <w:rPr>
          <w:rFonts w:ascii="標楷體" w:hAnsi="標楷體" w:hint="eastAsia"/>
          <w:sz w:val="28"/>
          <w:szCs w:val="28"/>
        </w:rPr>
        <w:t>.</w:t>
      </w:r>
      <w:bookmarkStart w:id="21" w:name="Q1NA1250623"/>
      <w:bookmarkEnd w:id="20"/>
      <w:r w:rsidR="005E353B">
        <w:rPr>
          <w:rStyle w:val="char"/>
          <w:rFonts w:ascii="-1" w:hAnsi="-1" w:hint="eastAsia"/>
          <w:color w:val="auto"/>
        </w:rPr>
        <w:t>下列哪一個現象</w:t>
      </w:r>
      <w:r w:rsidR="005E353B" w:rsidRPr="005D1FBA">
        <w:rPr>
          <w:rStyle w:val="char"/>
          <w:rFonts w:ascii="-1" w:hAnsi="-1" w:hint="eastAsia"/>
          <w:color w:val="auto"/>
          <w:u w:val="single"/>
        </w:rPr>
        <w:t>不</w:t>
      </w:r>
      <w:r w:rsidR="005E353B">
        <w:rPr>
          <w:rStyle w:val="char"/>
          <w:rFonts w:ascii="-1" w:hAnsi="-1" w:hint="eastAsia"/>
          <w:color w:val="auto"/>
        </w:rPr>
        <w:t xml:space="preserve">屬於風化作用？　</w:t>
      </w:r>
      <w:r w:rsidR="0019305A" w:rsidRPr="006060AC">
        <w:rPr>
          <w:rStyle w:val="char"/>
          <w:rFonts w:ascii="新細明體" w:eastAsia="新細明體" w:hAnsi="新細明體" w:cs="新細明體" w:hint="eastAsia"/>
          <w:color w:val="auto"/>
          <w:szCs w:val="28"/>
        </w:rPr>
        <w:t>①</w:t>
      </w:r>
      <w:r w:rsidR="005E353B">
        <w:rPr>
          <w:rStyle w:val="char"/>
          <w:rFonts w:ascii="-1" w:hAnsi="-1" w:hint="eastAsia"/>
          <w:color w:val="auto"/>
        </w:rPr>
        <w:t>風力</w:t>
      </w:r>
    </w:p>
    <w:p w:rsidR="006E3BE0" w:rsidRDefault="0019305A" w:rsidP="00CC3AD3">
      <w:pPr>
        <w:pStyle w:val="11"/>
        <w:adjustRightInd w:val="0"/>
        <w:rPr>
          <w:rStyle w:val="char"/>
          <w:rFonts w:ascii="-1" w:hAnsi="-1" w:hint="eastAsia"/>
          <w:color w:val="auto"/>
        </w:rPr>
      </w:pPr>
      <w:r>
        <w:rPr>
          <w:rStyle w:val="char"/>
          <w:rFonts w:ascii="-1" w:hAnsi="-1" w:hint="eastAsia"/>
          <w:color w:val="auto"/>
        </w:rPr>
        <w:t xml:space="preserve">        </w:t>
      </w:r>
      <w:r w:rsidR="005E353B">
        <w:rPr>
          <w:rStyle w:val="char"/>
          <w:rFonts w:ascii="-1" w:hAnsi="-1" w:hint="eastAsia"/>
          <w:color w:val="auto"/>
        </w:rPr>
        <w:t xml:space="preserve">吹襲　</w:t>
      </w:r>
      <w:r w:rsidRPr="006060AC">
        <w:rPr>
          <w:rStyle w:val="char"/>
          <w:rFonts w:ascii="新細明體" w:eastAsia="新細明體" w:hAnsi="新細明體" w:cs="新細明體" w:hint="eastAsia"/>
          <w:color w:val="auto"/>
          <w:szCs w:val="28"/>
        </w:rPr>
        <w:t>②</w:t>
      </w:r>
      <w:r w:rsidR="005E353B">
        <w:rPr>
          <w:rStyle w:val="char"/>
          <w:rFonts w:ascii="-1" w:hAnsi="-1" w:hint="eastAsia"/>
          <w:color w:val="auto"/>
        </w:rPr>
        <w:t xml:space="preserve">榕樹的根鑽入石縫　</w:t>
      </w:r>
      <w:r w:rsidRPr="006060AC">
        <w:rPr>
          <w:rStyle w:val="char"/>
          <w:rFonts w:ascii="新細明體" w:eastAsia="新細明體" w:hAnsi="新細明體" w:cs="新細明體" w:hint="eastAsia"/>
          <w:color w:val="auto"/>
          <w:szCs w:val="28"/>
        </w:rPr>
        <w:t>③</w:t>
      </w:r>
      <w:r w:rsidR="006E3BE0">
        <w:rPr>
          <w:rStyle w:val="char"/>
          <w:rFonts w:ascii="-1" w:hAnsi="-1" w:hint="eastAsia"/>
          <w:color w:val="auto"/>
        </w:rPr>
        <w:t>挖土機</w:t>
      </w:r>
      <w:r w:rsidR="00626853">
        <w:rPr>
          <w:rStyle w:val="char"/>
          <w:rFonts w:ascii="-1" w:hAnsi="-1" w:hint="eastAsia"/>
          <w:color w:val="auto"/>
        </w:rPr>
        <w:t>開</w:t>
      </w:r>
      <w:r w:rsidR="006E3BE0">
        <w:rPr>
          <w:rStyle w:val="char"/>
          <w:rFonts w:ascii="-1" w:hAnsi="-1" w:hint="eastAsia"/>
          <w:color w:val="auto"/>
        </w:rPr>
        <w:t>採</w:t>
      </w:r>
    </w:p>
    <w:p w:rsidR="003F21E5" w:rsidRPr="00626853" w:rsidRDefault="006E3BE0" w:rsidP="005D421E">
      <w:pPr>
        <w:pStyle w:val="11"/>
        <w:adjustRightInd w:val="0"/>
        <w:spacing w:line="400" w:lineRule="exact"/>
        <w:rPr>
          <w:rStyle w:val="char"/>
          <w:rFonts w:ascii="-1" w:hAnsi="-1" w:hint="eastAsia"/>
          <w:color w:val="auto"/>
        </w:rPr>
      </w:pPr>
      <w:r>
        <w:rPr>
          <w:rStyle w:val="char"/>
          <w:rFonts w:ascii="-1" w:hAnsi="-1" w:hint="eastAsia"/>
          <w:color w:val="auto"/>
        </w:rPr>
        <w:t xml:space="preserve">        </w:t>
      </w:r>
      <w:r>
        <w:rPr>
          <w:rStyle w:val="char"/>
          <w:rFonts w:ascii="-1" w:hAnsi="-1" w:hint="eastAsia"/>
          <w:color w:val="auto"/>
        </w:rPr>
        <w:t>礦石</w:t>
      </w:r>
      <w:r w:rsidR="0019305A">
        <w:rPr>
          <w:rStyle w:val="char"/>
          <w:rFonts w:ascii="-1" w:hAnsi="-1" w:hint="eastAsia"/>
          <w:color w:val="auto"/>
        </w:rPr>
        <w:t xml:space="preserve">  </w:t>
      </w:r>
      <w:r w:rsidR="0019305A" w:rsidRPr="006060AC">
        <w:rPr>
          <w:rStyle w:val="char"/>
          <w:rFonts w:ascii="新細明體" w:eastAsia="新細明體" w:hAnsi="新細明體" w:cs="新細明體" w:hint="eastAsia"/>
          <w:color w:val="auto"/>
          <w:szCs w:val="28"/>
        </w:rPr>
        <w:t>④</w:t>
      </w:r>
      <w:r w:rsidR="0019305A">
        <w:rPr>
          <w:rStyle w:val="char"/>
          <w:rFonts w:ascii="-1" w:hAnsi="-1" w:hint="eastAsia"/>
          <w:color w:val="auto"/>
        </w:rPr>
        <w:t>太陽照射</w:t>
      </w:r>
      <w:r w:rsidR="005E353B">
        <w:rPr>
          <w:rStyle w:val="char"/>
          <w:rFonts w:ascii="-1" w:hAnsi="-1" w:hint="eastAsia"/>
          <w:color w:val="auto"/>
        </w:rPr>
        <w:t>。</w:t>
      </w:r>
      <w:bookmarkEnd w:id="21"/>
    </w:p>
    <w:p w:rsidR="001B5BDF" w:rsidRPr="007C7147" w:rsidRDefault="001B5BDF" w:rsidP="005D421E">
      <w:pPr>
        <w:pStyle w:val="11"/>
        <w:adjustRightInd w:val="0"/>
        <w:spacing w:line="400" w:lineRule="exact"/>
        <w:rPr>
          <w:rFonts w:ascii="標楷體" w:hAnsi="標楷體"/>
          <w:snapToGrid w:val="0"/>
          <w:color w:val="auto"/>
          <w:sz w:val="28"/>
          <w:szCs w:val="28"/>
        </w:rPr>
      </w:pPr>
    </w:p>
    <w:p w:rsidR="00BE1A09" w:rsidRPr="00812E0A" w:rsidRDefault="00BE1A09" w:rsidP="005D421E">
      <w:pPr>
        <w:tabs>
          <w:tab w:val="left" w:pos="482"/>
        </w:tabs>
        <w:snapToGrid w:val="0"/>
        <w:spacing w:line="400" w:lineRule="exact"/>
        <w:rPr>
          <w:rFonts w:ascii="標楷體" w:eastAsia="標楷體" w:hAnsi="標楷體"/>
          <w:b/>
          <w:sz w:val="30"/>
          <w:szCs w:val="30"/>
        </w:rPr>
      </w:pPr>
      <w:r>
        <w:rPr>
          <w:rFonts w:ascii="標楷體" w:eastAsia="標楷體" w:hAnsi="標楷體" w:hint="eastAsia"/>
          <w:b/>
          <w:color w:val="191800"/>
          <w:sz w:val="30"/>
          <w:szCs w:val="30"/>
        </w:rPr>
        <w:t>三</w:t>
      </w:r>
      <w:r w:rsidRPr="00812E0A">
        <w:rPr>
          <w:rFonts w:ascii="標楷體" w:eastAsia="標楷體" w:hAnsi="標楷體" w:hint="eastAsia"/>
          <w:b/>
          <w:color w:val="191800"/>
          <w:sz w:val="30"/>
          <w:szCs w:val="30"/>
        </w:rPr>
        <w:t>、</w:t>
      </w:r>
      <w:r w:rsidRPr="00812E0A">
        <w:rPr>
          <w:rFonts w:ascii="標楷體" w:eastAsia="標楷體" w:hAnsi="標楷體" w:hint="eastAsia"/>
          <w:b/>
          <w:sz w:val="30"/>
          <w:szCs w:val="30"/>
        </w:rPr>
        <w:t>圈圈看：每題2分，共1</w:t>
      </w:r>
      <w:r w:rsidR="001F5748">
        <w:rPr>
          <w:rFonts w:ascii="標楷體" w:eastAsia="標楷體" w:hAnsi="標楷體" w:hint="eastAsia"/>
          <w:b/>
          <w:sz w:val="30"/>
          <w:szCs w:val="30"/>
        </w:rPr>
        <w:t>0</w:t>
      </w:r>
      <w:r w:rsidRPr="00812E0A">
        <w:rPr>
          <w:rFonts w:ascii="標楷體" w:eastAsia="標楷體" w:hAnsi="標楷體" w:hint="eastAsia"/>
          <w:b/>
          <w:sz w:val="30"/>
          <w:szCs w:val="30"/>
        </w:rPr>
        <w:t>分</w:t>
      </w:r>
      <w:r>
        <w:rPr>
          <w:rFonts w:ascii="標楷體" w:eastAsia="標楷體" w:hAnsi="標楷體" w:hint="eastAsia"/>
          <w:b/>
          <w:sz w:val="30"/>
          <w:szCs w:val="30"/>
        </w:rPr>
        <w:t xml:space="preserve"> </w:t>
      </w:r>
    </w:p>
    <w:p w:rsidR="00F30F75" w:rsidRDefault="00BE1A09" w:rsidP="00E31013">
      <w:pPr>
        <w:pStyle w:val="11"/>
        <w:adjustRightInd w:val="0"/>
        <w:spacing w:line="400" w:lineRule="exact"/>
        <w:rPr>
          <w:rStyle w:val="char"/>
          <w:rFonts w:ascii="-1" w:hAnsi="-1" w:hint="eastAsia"/>
          <w:color w:val="auto"/>
        </w:rPr>
      </w:pPr>
      <w:r w:rsidRPr="00194E04">
        <w:rPr>
          <w:rStyle w:val="char"/>
          <w:rFonts w:ascii="標楷體" w:hAnsi="標楷體" w:hint="eastAsia"/>
          <w:szCs w:val="28"/>
        </w:rPr>
        <w:t>1</w:t>
      </w:r>
      <w:r w:rsidRPr="00194E04">
        <w:rPr>
          <w:rStyle w:val="char"/>
          <w:rFonts w:ascii="標楷體" w:hAnsi="標楷體"/>
          <w:szCs w:val="28"/>
        </w:rPr>
        <w:t>.</w:t>
      </w:r>
      <w:bookmarkStart w:id="22" w:name="Q1NA0850927"/>
      <w:r w:rsidR="00E31013">
        <w:rPr>
          <w:rStyle w:val="char"/>
          <w:rFonts w:ascii="-1" w:hAnsi="-1" w:hint="eastAsia"/>
          <w:color w:val="auto"/>
          <w:u w:val="single"/>
        </w:rPr>
        <w:t>阿守</w:t>
      </w:r>
      <w:r w:rsidR="00E31013">
        <w:rPr>
          <w:rStyle w:val="char"/>
          <w:rFonts w:ascii="-1" w:hAnsi="-1" w:hint="eastAsia"/>
          <w:color w:val="auto"/>
        </w:rPr>
        <w:t>與同學操作「力的平衡」實驗時，</w:t>
      </w:r>
      <w:r w:rsidR="00F30F75">
        <w:rPr>
          <w:rStyle w:val="char"/>
          <w:rFonts w:ascii="-1" w:hAnsi="-1" w:hint="eastAsia"/>
          <w:color w:val="auto"/>
        </w:rPr>
        <w:t>鬆開壓住迴</w:t>
      </w:r>
    </w:p>
    <w:p w:rsidR="00F30F75" w:rsidRDefault="0093509D" w:rsidP="00E31013">
      <w:pPr>
        <w:pStyle w:val="11"/>
        <w:adjustRightInd w:val="0"/>
        <w:spacing w:line="400" w:lineRule="exact"/>
        <w:rPr>
          <w:rStyle w:val="char"/>
          <w:rFonts w:ascii="-1" w:hAnsi="-1" w:hint="eastAsia"/>
          <w:color w:val="auto"/>
        </w:rPr>
      </w:pPr>
      <w:r>
        <w:rPr>
          <w:rFonts w:ascii="-1" w:eastAsia="新細明體" w:hAnsi="-1" w:hint="eastAsia"/>
          <w:noProof/>
        </w:rPr>
        <w:object w:dxaOrig="1440" w:dyaOrig="1440">
          <v:shape id="_x0000_s1031" type="#_x0000_t75" style="position:absolute;margin-left:96.9pt;margin-top:19.7pt;width:104.55pt;height:55.75pt;z-index:251680768;mso-position-horizontal-relative:text;mso-position-vertical-relative:text">
            <v:imagedata r:id="rId9" o:title=""/>
          </v:shape>
          <o:OLEObject Type="Embed" ProgID="Word.Picture.8" ShapeID="_x0000_s1031" DrawAspect="Content" ObjectID="_1837247492" r:id="rId10"/>
        </w:object>
      </w:r>
      <w:r w:rsidR="00F30F75">
        <w:rPr>
          <w:rStyle w:val="char"/>
          <w:rFonts w:ascii="-1" w:hAnsi="-1" w:hint="eastAsia"/>
          <w:color w:val="auto"/>
        </w:rPr>
        <w:t xml:space="preserve">  </w:t>
      </w:r>
      <w:r w:rsidR="00F30F75">
        <w:rPr>
          <w:rStyle w:val="char"/>
          <w:rFonts w:ascii="-1" w:hAnsi="-1" w:hint="eastAsia"/>
          <w:color w:val="auto"/>
        </w:rPr>
        <w:t>紋針的手後，</w:t>
      </w:r>
      <w:r w:rsidR="00E31013">
        <w:rPr>
          <w:rStyle w:val="char"/>
          <w:rFonts w:ascii="-1" w:hAnsi="-1" w:hint="eastAsia"/>
          <w:color w:val="auto"/>
        </w:rPr>
        <w:t>中間的迴紋針會</w:t>
      </w:r>
      <w:r w:rsidR="00E31013" w:rsidRPr="00276BD0">
        <w:rPr>
          <w:rStyle w:val="char"/>
          <w:rFonts w:ascii="-1" w:hAnsi="-1" w:hint="eastAsia"/>
          <w:color w:val="auto"/>
          <w:u w:val="single"/>
        </w:rPr>
        <w:t>固定不動</w:t>
      </w:r>
      <w:r w:rsidR="00E31013">
        <w:rPr>
          <w:rStyle w:val="char"/>
          <w:rFonts w:ascii="-1" w:hAnsi="-1" w:hint="eastAsia"/>
          <w:color w:val="auto"/>
        </w:rPr>
        <w:t>，請回答下</w:t>
      </w:r>
    </w:p>
    <w:p w:rsidR="004D6F8D" w:rsidRPr="00F02668" w:rsidRDefault="00F30F75" w:rsidP="00F30F75">
      <w:pPr>
        <w:pStyle w:val="11"/>
        <w:adjustRightInd w:val="0"/>
        <w:spacing w:line="400" w:lineRule="exact"/>
        <w:rPr>
          <w:rFonts w:ascii="標楷體" w:hAnsi="標楷體"/>
          <w:snapToGrid w:val="0"/>
          <w:color w:val="auto"/>
          <w:sz w:val="28"/>
        </w:rPr>
      </w:pPr>
      <w:r>
        <w:rPr>
          <w:rStyle w:val="char"/>
          <w:rFonts w:ascii="-1" w:hAnsi="-1" w:hint="eastAsia"/>
          <w:color w:val="auto"/>
        </w:rPr>
        <w:t xml:space="preserve">  </w:t>
      </w:r>
      <w:r w:rsidR="00E31013">
        <w:rPr>
          <w:rStyle w:val="char"/>
          <w:rFonts w:ascii="-1" w:hAnsi="-1" w:hint="eastAsia"/>
          <w:color w:val="auto"/>
        </w:rPr>
        <w:t>列問題</w:t>
      </w:r>
      <w:r>
        <w:rPr>
          <w:rStyle w:val="char"/>
          <w:rFonts w:ascii="-1" w:hAnsi="-1" w:hint="eastAsia"/>
          <w:color w:val="auto"/>
        </w:rPr>
        <w:t>。</w:t>
      </w:r>
      <w:bookmarkEnd w:id="22"/>
    </w:p>
    <w:p w:rsidR="00A17724" w:rsidRDefault="00A17724" w:rsidP="00194E04">
      <w:pPr>
        <w:pStyle w:val="11"/>
        <w:adjustRightInd w:val="0"/>
        <w:spacing w:line="400" w:lineRule="exact"/>
        <w:rPr>
          <w:rFonts w:asciiTheme="minorHAnsi" w:eastAsiaTheme="minorEastAsia" w:hAnsiTheme="minorHAnsi" w:cstheme="minorBidi"/>
          <w:color w:val="auto"/>
          <w:kern w:val="2"/>
          <w:szCs w:val="22"/>
        </w:rPr>
      </w:pPr>
    </w:p>
    <w:p w:rsidR="007C7CE7" w:rsidRDefault="007C7CE7" w:rsidP="00194E04">
      <w:pPr>
        <w:pStyle w:val="11"/>
        <w:adjustRightInd w:val="0"/>
        <w:spacing w:line="400" w:lineRule="exact"/>
        <w:rPr>
          <w:rFonts w:ascii="標楷體" w:hAnsi="標楷體"/>
          <w:sz w:val="28"/>
          <w:szCs w:val="28"/>
        </w:rPr>
      </w:pPr>
    </w:p>
    <w:p w:rsidR="00A17724" w:rsidRDefault="00BE1A09" w:rsidP="00194E04">
      <w:pPr>
        <w:pStyle w:val="11"/>
        <w:adjustRightInd w:val="0"/>
        <w:spacing w:line="400" w:lineRule="exact"/>
        <w:rPr>
          <w:rStyle w:val="char"/>
          <w:rFonts w:ascii="-1" w:hAnsi="-1" w:hint="eastAsia"/>
          <w:color w:val="auto"/>
        </w:rPr>
      </w:pPr>
      <w:r w:rsidRPr="00194E04">
        <w:rPr>
          <w:rFonts w:ascii="標楷體" w:hAnsi="標楷體"/>
          <w:sz w:val="28"/>
          <w:szCs w:val="28"/>
        </w:rPr>
        <w:t>(1)</w:t>
      </w:r>
      <w:r w:rsidR="00F02668">
        <w:rPr>
          <w:rStyle w:val="char"/>
          <w:rFonts w:ascii="-1" w:hAnsi="-1" w:hint="eastAsia"/>
          <w:color w:val="auto"/>
        </w:rPr>
        <w:t>若</w:t>
      </w:r>
      <w:r w:rsidR="00EF450B">
        <w:rPr>
          <w:rStyle w:val="char"/>
          <w:rFonts w:ascii="-1" w:hAnsi="-1" w:hint="eastAsia"/>
          <w:color w:val="auto"/>
        </w:rPr>
        <w:t>右</w:t>
      </w:r>
      <w:r w:rsidR="00F02668">
        <w:rPr>
          <w:rStyle w:val="char"/>
          <w:rFonts w:ascii="-1" w:hAnsi="-1" w:hint="eastAsia"/>
          <w:color w:val="auto"/>
        </w:rPr>
        <w:t>邊的彈簧秤讀數為</w:t>
      </w:r>
      <w:r w:rsidR="00EF450B">
        <w:rPr>
          <w:rStyle w:val="char"/>
          <w:rFonts w:ascii="-1" w:hAnsi="-1" w:hint="eastAsia"/>
          <w:color w:val="auto"/>
        </w:rPr>
        <w:t>2</w:t>
      </w:r>
      <w:r w:rsidR="00F02668">
        <w:rPr>
          <w:rStyle w:val="char"/>
          <w:rFonts w:ascii="-1" w:hAnsi="-1"/>
          <w:color w:val="auto"/>
        </w:rPr>
        <w:t>00</w:t>
      </w:r>
      <w:r w:rsidR="00F02668">
        <w:rPr>
          <w:rStyle w:val="char"/>
          <w:rFonts w:ascii="-1" w:hAnsi="-1" w:hint="eastAsia"/>
          <w:color w:val="auto"/>
        </w:rPr>
        <w:t>，</w:t>
      </w:r>
      <w:r w:rsidR="00EF450B">
        <w:rPr>
          <w:rStyle w:val="char"/>
          <w:rFonts w:ascii="-1" w:hAnsi="-1" w:hint="eastAsia"/>
          <w:color w:val="auto"/>
        </w:rPr>
        <w:t>左</w:t>
      </w:r>
      <w:r w:rsidR="00F02668">
        <w:rPr>
          <w:rStyle w:val="char"/>
          <w:rFonts w:ascii="-1" w:hAnsi="-1" w:hint="eastAsia"/>
          <w:color w:val="auto"/>
        </w:rPr>
        <w:t>邊彈簧秤的讀數應</w:t>
      </w:r>
      <w:r w:rsidR="00A17724">
        <w:rPr>
          <w:rStyle w:val="char"/>
          <w:rFonts w:ascii="-1" w:hAnsi="-1" w:hint="eastAsia"/>
          <w:color w:val="auto"/>
        </w:rPr>
        <w:t xml:space="preserve">   </w:t>
      </w:r>
    </w:p>
    <w:p w:rsidR="00F30F75" w:rsidRPr="007B705C" w:rsidRDefault="00A17724" w:rsidP="00F30F75">
      <w:pPr>
        <w:pStyle w:val="11"/>
        <w:adjustRightInd w:val="0"/>
        <w:spacing w:line="400" w:lineRule="exact"/>
        <w:rPr>
          <w:rFonts w:ascii="-1" w:hAnsi="-1" w:hint="eastAsia"/>
          <w:snapToGrid w:val="0"/>
          <w:color w:val="auto"/>
          <w:sz w:val="28"/>
        </w:rPr>
      </w:pPr>
      <w:r>
        <w:rPr>
          <w:rStyle w:val="char"/>
          <w:rFonts w:ascii="-1" w:hAnsi="-1" w:hint="eastAsia"/>
          <w:color w:val="auto"/>
        </w:rPr>
        <w:t xml:space="preserve">   </w:t>
      </w:r>
      <w:r w:rsidR="00F02668">
        <w:rPr>
          <w:rStyle w:val="char"/>
          <w:rFonts w:ascii="-1" w:hAnsi="-1" w:hint="eastAsia"/>
          <w:color w:val="auto"/>
        </w:rPr>
        <w:t>為多少呢？</w:t>
      </w:r>
      <w:r w:rsidR="007B705C" w:rsidRPr="00785FDC">
        <w:rPr>
          <w:rStyle w:val="char"/>
          <w:rFonts w:ascii="-1" w:hAnsi="-1" w:hint="eastAsia"/>
          <w:color w:val="auto"/>
          <w:u w:val="single"/>
        </w:rPr>
        <w:t>請將</w:t>
      </w:r>
      <w:r w:rsidR="00F30F75" w:rsidRPr="00785FDC">
        <w:rPr>
          <w:rStyle w:val="char"/>
          <w:rFonts w:ascii="標楷體" w:hAnsi="標楷體" w:hint="eastAsia"/>
          <w:color w:val="auto"/>
          <w:u w:val="single"/>
        </w:rPr>
        <w:t>正確答案圈起來</w:t>
      </w:r>
      <w:r w:rsidR="00F30F75" w:rsidRPr="00194E04">
        <w:rPr>
          <w:rStyle w:val="char"/>
          <w:rFonts w:ascii="標楷體" w:hAnsi="標楷體" w:hint="eastAsia"/>
          <w:color w:val="auto"/>
        </w:rPr>
        <w:t>。</w:t>
      </w:r>
    </w:p>
    <w:p w:rsidR="004D6F8D" w:rsidRPr="00194E04" w:rsidRDefault="007B705C" w:rsidP="00194E04">
      <w:pPr>
        <w:pStyle w:val="11"/>
        <w:adjustRightInd w:val="0"/>
        <w:spacing w:line="400" w:lineRule="exact"/>
        <w:rPr>
          <w:rFonts w:ascii="標楷體" w:hAnsi="標楷體"/>
          <w:snapToGrid w:val="0"/>
          <w:color w:val="auto"/>
          <w:sz w:val="28"/>
        </w:rPr>
      </w:pPr>
      <w:r>
        <w:rPr>
          <w:rStyle w:val="char"/>
          <w:rFonts w:ascii="-1" w:hAnsi="-1" w:hint="eastAsia"/>
          <w:color w:val="auto"/>
        </w:rPr>
        <w:t xml:space="preserve">   </w:t>
      </w:r>
      <w:r w:rsidR="00322E0E" w:rsidRPr="00194E04">
        <w:rPr>
          <w:rStyle w:val="char"/>
          <w:rFonts w:ascii="標楷體" w:hAnsi="標楷體" w:cstheme="minorBidi" w:hint="eastAsia"/>
          <w:snapToGrid/>
          <w:kern w:val="2"/>
          <w:szCs w:val="28"/>
        </w:rPr>
        <w:t>(</w:t>
      </w:r>
      <w:r w:rsidR="00A17724">
        <w:rPr>
          <w:rFonts w:ascii="標楷體" w:hAnsi="標楷體" w:hint="eastAsia"/>
          <w:sz w:val="28"/>
          <w:szCs w:val="28"/>
        </w:rPr>
        <w:t>0</w:t>
      </w:r>
      <w:r w:rsidR="00322E0E" w:rsidRPr="00194E04">
        <w:rPr>
          <w:rFonts w:ascii="標楷體" w:hAnsi="標楷體" w:hint="eastAsia"/>
          <w:sz w:val="28"/>
          <w:szCs w:val="28"/>
        </w:rPr>
        <w:t xml:space="preserve"> ， </w:t>
      </w:r>
      <w:r w:rsidR="00A17724">
        <w:rPr>
          <w:rFonts w:ascii="標楷體" w:hAnsi="標楷體" w:hint="eastAsia"/>
          <w:sz w:val="28"/>
          <w:szCs w:val="28"/>
        </w:rPr>
        <w:t>100</w:t>
      </w:r>
      <w:r w:rsidR="00322E0E" w:rsidRPr="00194E04">
        <w:rPr>
          <w:rFonts w:ascii="標楷體" w:hAnsi="標楷體" w:hint="eastAsia"/>
          <w:sz w:val="28"/>
          <w:szCs w:val="28"/>
        </w:rPr>
        <w:t xml:space="preserve"> ， </w:t>
      </w:r>
      <w:r w:rsidR="00A17724">
        <w:rPr>
          <w:rFonts w:ascii="標楷體" w:hAnsi="標楷體" w:hint="eastAsia"/>
          <w:sz w:val="28"/>
          <w:szCs w:val="28"/>
        </w:rPr>
        <w:t>200</w:t>
      </w:r>
      <w:r w:rsidR="00322E0E" w:rsidRPr="00194E04">
        <w:rPr>
          <w:rFonts w:ascii="標楷體" w:hAnsi="標楷體" w:hint="eastAsia"/>
          <w:sz w:val="28"/>
          <w:szCs w:val="28"/>
        </w:rPr>
        <w:t xml:space="preserve"> </w:t>
      </w:r>
      <w:r w:rsidR="00322E0E" w:rsidRPr="00194E04">
        <w:rPr>
          <w:rStyle w:val="char"/>
          <w:rFonts w:ascii="標楷體" w:hAnsi="標楷體" w:cstheme="minorBidi" w:hint="eastAsia"/>
          <w:snapToGrid/>
          <w:kern w:val="2"/>
          <w:szCs w:val="28"/>
        </w:rPr>
        <w:t>)</w:t>
      </w:r>
    </w:p>
    <w:p w:rsidR="00E9665F" w:rsidRPr="007C7CE7" w:rsidRDefault="00244C01" w:rsidP="00E9665F">
      <w:pPr>
        <w:pStyle w:val="11"/>
        <w:adjustRightInd w:val="0"/>
        <w:spacing w:line="400" w:lineRule="exact"/>
        <w:rPr>
          <w:rStyle w:val="char"/>
          <w:rFonts w:ascii="標楷體" w:hAnsi="標楷體"/>
          <w:color w:val="auto"/>
        </w:rPr>
      </w:pPr>
      <w:r w:rsidRPr="00194E04">
        <w:rPr>
          <w:rFonts w:ascii="標楷體" w:hAnsi="標楷體" w:hint="eastAsia"/>
          <w:snapToGrid w:val="0"/>
          <w:sz w:val="28"/>
          <w:szCs w:val="28"/>
        </w:rPr>
        <w:t>2.</w:t>
      </w:r>
      <w:bookmarkStart w:id="23" w:name="Q1NA1250210"/>
      <w:r w:rsidR="00CB2EDD">
        <w:rPr>
          <w:rStyle w:val="char"/>
          <w:rFonts w:ascii="-1" w:hAnsi="-1" w:hint="eastAsia"/>
          <w:color w:val="auto"/>
        </w:rPr>
        <w:t>物體移動距離的長短和接觸面的材質有關，接觸面</w:t>
      </w:r>
    </w:p>
    <w:p w:rsidR="00E9665F" w:rsidRDefault="00E9665F" w:rsidP="00E9665F">
      <w:pPr>
        <w:pStyle w:val="11"/>
        <w:adjustRightInd w:val="0"/>
        <w:spacing w:line="400" w:lineRule="exact"/>
        <w:rPr>
          <w:rStyle w:val="char"/>
          <w:rFonts w:ascii="-1" w:hAnsi="-1" w:hint="eastAsia"/>
          <w:color w:val="auto"/>
        </w:rPr>
      </w:pPr>
      <w:r>
        <w:rPr>
          <w:rStyle w:val="char"/>
          <w:rFonts w:ascii="-1" w:hAnsi="-1" w:hint="eastAsia"/>
          <w:color w:val="auto"/>
        </w:rPr>
        <w:t xml:space="preserve">  </w:t>
      </w:r>
      <w:r w:rsidR="00CB2EDD">
        <w:rPr>
          <w:rStyle w:val="char"/>
          <w:rFonts w:ascii="-1" w:hAnsi="-1" w:hint="eastAsia"/>
          <w:color w:val="auto"/>
        </w:rPr>
        <w:t>的材質越（</w:t>
      </w:r>
      <w:r>
        <w:rPr>
          <w:rStyle w:val="char"/>
          <w:rFonts w:ascii="-1" w:hAnsi="-1" w:hint="eastAsia"/>
          <w:color w:val="auto"/>
        </w:rPr>
        <w:t xml:space="preserve"> </w:t>
      </w:r>
      <w:r>
        <w:rPr>
          <w:rStyle w:val="char"/>
          <w:rFonts w:ascii="-1" w:hAnsi="-1" w:hint="eastAsia"/>
          <w:color w:val="auto"/>
        </w:rPr>
        <w:t>光滑</w:t>
      </w:r>
      <w:r>
        <w:rPr>
          <w:rStyle w:val="char"/>
          <w:rFonts w:ascii="-1" w:hAnsi="-1" w:hint="eastAsia"/>
          <w:color w:val="auto"/>
        </w:rPr>
        <w:t xml:space="preserve"> </w:t>
      </w:r>
      <w:r>
        <w:rPr>
          <w:rStyle w:val="char"/>
          <w:rFonts w:ascii="-1" w:hAnsi="-1" w:hint="eastAsia"/>
          <w:color w:val="auto"/>
        </w:rPr>
        <w:t>，</w:t>
      </w:r>
      <w:r>
        <w:rPr>
          <w:rStyle w:val="char"/>
          <w:rFonts w:ascii="-1" w:hAnsi="-1" w:hint="eastAsia"/>
          <w:color w:val="auto"/>
        </w:rPr>
        <w:t xml:space="preserve"> </w:t>
      </w:r>
      <w:r>
        <w:rPr>
          <w:rStyle w:val="char"/>
          <w:rFonts w:ascii="-1" w:hAnsi="-1" w:hint="eastAsia"/>
          <w:color w:val="auto"/>
        </w:rPr>
        <w:t>粗糙</w:t>
      </w:r>
      <w:r w:rsidR="00CB2EDD">
        <w:rPr>
          <w:rStyle w:val="char"/>
          <w:rFonts w:ascii="-1" w:hAnsi="-1" w:hint="eastAsia"/>
          <w:color w:val="auto"/>
        </w:rPr>
        <w:t xml:space="preserve">　）摩擦力越小</w:t>
      </w:r>
      <w:r>
        <w:rPr>
          <w:rStyle w:val="char"/>
          <w:rFonts w:ascii="-1" w:hAnsi="-1" w:hint="eastAsia"/>
          <w:color w:val="auto"/>
        </w:rPr>
        <w:t>，</w:t>
      </w:r>
      <w:r w:rsidR="00CB2EDD">
        <w:rPr>
          <w:rStyle w:val="char"/>
          <w:rFonts w:ascii="-1" w:hAnsi="-1" w:hint="eastAsia"/>
          <w:color w:val="auto"/>
        </w:rPr>
        <w:t>物體移</w:t>
      </w:r>
    </w:p>
    <w:p w:rsidR="00CB2EDD" w:rsidRDefault="00E9665F" w:rsidP="00E9665F">
      <w:pPr>
        <w:pStyle w:val="11"/>
        <w:adjustRightInd w:val="0"/>
        <w:spacing w:line="400" w:lineRule="exact"/>
        <w:rPr>
          <w:rStyle w:val="char"/>
          <w:rFonts w:ascii="-1" w:hAnsi="-1" w:hint="eastAsia"/>
          <w:color w:val="auto"/>
        </w:rPr>
      </w:pPr>
      <w:r>
        <w:rPr>
          <w:rStyle w:val="char"/>
          <w:rFonts w:ascii="-1" w:hAnsi="-1" w:hint="eastAsia"/>
          <w:color w:val="auto"/>
        </w:rPr>
        <w:t xml:space="preserve">  </w:t>
      </w:r>
      <w:r w:rsidR="00CB2EDD">
        <w:rPr>
          <w:rStyle w:val="char"/>
          <w:rFonts w:ascii="-1" w:hAnsi="-1" w:hint="eastAsia"/>
          <w:color w:val="auto"/>
        </w:rPr>
        <w:t>動的距離越長</w:t>
      </w:r>
      <w:bookmarkEnd w:id="23"/>
      <w:r>
        <w:rPr>
          <w:rStyle w:val="char"/>
          <w:rFonts w:ascii="-1" w:hAnsi="-1" w:hint="eastAsia"/>
          <w:color w:val="auto"/>
        </w:rPr>
        <w:t>。</w:t>
      </w:r>
      <w:r w:rsidR="007C7CE7" w:rsidRPr="00785FDC">
        <w:rPr>
          <w:rStyle w:val="char"/>
          <w:rFonts w:ascii="-1" w:hAnsi="-1" w:hint="eastAsia"/>
          <w:color w:val="auto"/>
          <w:u w:val="single"/>
        </w:rPr>
        <w:t>請將</w:t>
      </w:r>
      <w:r w:rsidR="007C7CE7" w:rsidRPr="00785FDC">
        <w:rPr>
          <w:rStyle w:val="char"/>
          <w:rFonts w:ascii="標楷體" w:hAnsi="標楷體" w:hint="eastAsia"/>
          <w:color w:val="auto"/>
          <w:u w:val="single"/>
        </w:rPr>
        <w:t>正確答案圈起來</w:t>
      </w:r>
      <w:r w:rsidR="007C7CE7" w:rsidRPr="00194E04">
        <w:rPr>
          <w:rStyle w:val="char"/>
          <w:rFonts w:ascii="標楷體" w:hAnsi="標楷體" w:hint="eastAsia"/>
          <w:color w:val="auto"/>
        </w:rPr>
        <w:t>。</w:t>
      </w:r>
    </w:p>
    <w:p w:rsidR="0092710B" w:rsidRPr="00161136" w:rsidRDefault="00BE1A09" w:rsidP="00161136">
      <w:pPr>
        <w:pStyle w:val="Normale4e566d8-9ef7-477a-90a3-d81b9d3e745c"/>
        <w:adjustRightInd w:val="0"/>
        <w:snapToGrid w:val="0"/>
        <w:spacing w:line="400" w:lineRule="exact"/>
        <w:rPr>
          <w:rFonts w:ascii="標楷體" w:hAnsi="標楷體"/>
          <w:color w:val="000000"/>
          <w:sz w:val="28"/>
          <w:szCs w:val="28"/>
        </w:rPr>
      </w:pPr>
      <w:r w:rsidRPr="00161136">
        <w:rPr>
          <w:rStyle w:val="char"/>
          <w:rFonts w:ascii="標楷體" w:hAnsi="標楷體" w:hint="eastAsia"/>
          <w:szCs w:val="28"/>
        </w:rPr>
        <w:t>3.</w:t>
      </w:r>
      <w:r w:rsidR="0092710B" w:rsidRPr="00161136">
        <w:rPr>
          <w:rFonts w:ascii="標楷體" w:hAnsi="標楷體" w:hint="eastAsia"/>
          <w:color w:val="000000"/>
          <w:sz w:val="28"/>
          <w:szCs w:val="28"/>
          <w:u w:val="single"/>
        </w:rPr>
        <w:t>柯南</w:t>
      </w:r>
      <w:r w:rsidR="0092710B" w:rsidRPr="00161136">
        <w:rPr>
          <w:rFonts w:ascii="標楷體" w:hAnsi="標楷體" w:hint="eastAsia"/>
          <w:color w:val="000000"/>
          <w:sz w:val="28"/>
          <w:szCs w:val="28"/>
        </w:rPr>
        <w:t>拿不同的物品與下列礦物互相刻劃，打ˇ的表</w:t>
      </w:r>
    </w:p>
    <w:p w:rsidR="0092710B" w:rsidRPr="00161136" w:rsidRDefault="0092710B" w:rsidP="00161136">
      <w:pPr>
        <w:pStyle w:val="Normale4e566d8-9ef7-477a-90a3-d81b9d3e745c"/>
        <w:adjustRightInd w:val="0"/>
        <w:snapToGrid w:val="0"/>
        <w:spacing w:line="400" w:lineRule="exact"/>
        <w:rPr>
          <w:rFonts w:ascii="標楷體" w:hAnsi="標楷體"/>
          <w:color w:val="000000"/>
          <w:sz w:val="28"/>
          <w:szCs w:val="28"/>
        </w:rPr>
      </w:pPr>
      <w:r w:rsidRPr="00161136">
        <w:rPr>
          <w:rFonts w:ascii="標楷體" w:hAnsi="標楷體" w:hint="eastAsia"/>
          <w:color w:val="000000"/>
          <w:sz w:val="28"/>
          <w:szCs w:val="28"/>
        </w:rPr>
        <w:t xml:space="preserve">  示礦物會被</w:t>
      </w:r>
      <w:r w:rsidR="00881CCA">
        <w:rPr>
          <w:rFonts w:ascii="標楷體" w:hAnsi="標楷體" w:hint="eastAsia"/>
          <w:color w:val="000000"/>
          <w:sz w:val="28"/>
          <w:szCs w:val="28"/>
        </w:rPr>
        <w:t>刻劃出凹痕</w:t>
      </w:r>
      <w:r w:rsidRPr="00161136">
        <w:rPr>
          <w:rFonts w:ascii="標楷體" w:hAnsi="標楷體" w:hint="eastAsia"/>
          <w:color w:val="000000"/>
          <w:sz w:val="28"/>
          <w:szCs w:val="28"/>
        </w:rPr>
        <w:t>，請根據表格回答問題：</w:t>
      </w:r>
    </w:p>
    <w:p w:rsidR="0092710B" w:rsidRPr="00161136" w:rsidRDefault="0093509D" w:rsidP="00161136">
      <w:pPr>
        <w:pStyle w:val="Normale4e566d8-9ef7-477a-90a3-d81b9d3e745c"/>
        <w:adjustRightInd w:val="0"/>
        <w:snapToGrid w:val="0"/>
        <w:spacing w:line="400" w:lineRule="exact"/>
        <w:rPr>
          <w:color w:val="000000"/>
        </w:rPr>
      </w:pPr>
      <w:r>
        <w:rPr>
          <w:rFonts w:ascii="標楷體" w:hAnsi="標楷體"/>
          <w:noProof/>
          <w:color w:val="000000"/>
        </w:rPr>
        <w:object w:dxaOrig="1440" w:dyaOrig="1440">
          <v:shape id="_x0000_s1035" type="#_x0000_t75" style="position:absolute;margin-left:34.35pt;margin-top:24pt;width:198.05pt;height:96.05pt;z-index:251684864;mso-position-horizontal-relative:text;mso-position-vertical-relative:text">
            <v:imagedata r:id="rId11" o:title=""/>
          </v:shape>
          <o:OLEObject Type="Embed" ProgID="Word.Picture.8" ShapeID="_x0000_s1035" DrawAspect="Content" ObjectID="_1837247493" r:id="rId12"/>
        </w:object>
      </w:r>
      <w:r w:rsidR="004634C0" w:rsidRPr="00161136">
        <w:rPr>
          <w:rFonts w:ascii="標楷體" w:hAnsi="標楷體" w:hint="eastAsia"/>
          <w:color w:val="000000"/>
          <w:sz w:val="28"/>
          <w:szCs w:val="28"/>
        </w:rPr>
        <w:t xml:space="preserve"> </w:t>
      </w:r>
      <w:r w:rsidR="004634C0" w:rsidRPr="00161136">
        <w:rPr>
          <w:rFonts w:ascii="標楷體" w:hAnsi="標楷體" w:hint="eastAsia"/>
          <w:color w:val="000000"/>
        </w:rPr>
        <w:t xml:space="preserve"> </w:t>
      </w:r>
      <w:r w:rsidR="0092710B" w:rsidRPr="00161136">
        <w:rPr>
          <w:rFonts w:ascii="標楷體" w:hAnsi="標楷體" w:hint="eastAsia"/>
          <w:color w:val="000000"/>
        </w:rPr>
        <w:t>(已知下列物</w:t>
      </w:r>
      <w:r w:rsidR="004634C0" w:rsidRPr="00161136">
        <w:rPr>
          <w:rFonts w:ascii="標楷體" w:hAnsi="標楷體" w:hint="eastAsia"/>
          <w:color w:val="000000"/>
        </w:rPr>
        <w:t>品</w:t>
      </w:r>
      <w:r w:rsidR="0092710B" w:rsidRPr="00161136">
        <w:rPr>
          <w:rFonts w:ascii="標楷體" w:hAnsi="標楷體" w:hint="eastAsia"/>
          <w:color w:val="000000"/>
        </w:rPr>
        <w:t>硬度</w:t>
      </w:r>
      <w:r w:rsidR="004634C0" w:rsidRPr="00161136">
        <w:rPr>
          <w:rFonts w:ascii="標楷體" w:hAnsi="標楷體" w:hint="eastAsia"/>
          <w:color w:val="000000"/>
        </w:rPr>
        <w:t>大小</w:t>
      </w:r>
      <w:r w:rsidR="00161136" w:rsidRPr="00161136">
        <w:rPr>
          <w:rFonts w:ascii="標楷體" w:hAnsi="標楷體" w:hint="eastAsia"/>
          <w:color w:val="000000"/>
        </w:rPr>
        <w:t>：</w:t>
      </w:r>
      <w:r w:rsidR="004634C0" w:rsidRPr="00161136">
        <w:rPr>
          <w:rFonts w:ascii="標楷體" w:hAnsi="標楷體" w:hint="eastAsia"/>
          <w:color w:val="000000"/>
        </w:rPr>
        <w:t>一元硬幣＞塑膠尺＞指甲</w:t>
      </w:r>
      <w:r w:rsidR="0092710B" w:rsidRPr="00161136">
        <w:rPr>
          <w:rFonts w:ascii="標楷體" w:hAnsi="標楷體" w:hint="eastAsia"/>
          <w:color w:val="000000"/>
        </w:rPr>
        <w:t>)</w:t>
      </w:r>
      <w:r w:rsidR="0092710B" w:rsidRPr="00161136">
        <w:rPr>
          <w:rFonts w:ascii="標楷體" w:hAnsi="標楷體"/>
          <w:color w:val="000000"/>
        </w:rPr>
        <w:br/>
      </w:r>
      <w:r w:rsidR="0092710B" w:rsidRPr="00161136">
        <w:rPr>
          <w:rFonts w:hint="eastAsia"/>
          <w:color w:val="000000"/>
        </w:rPr>
        <w:br/>
      </w:r>
    </w:p>
    <w:p w:rsidR="0092710B" w:rsidRDefault="0092710B" w:rsidP="00E9087D">
      <w:pPr>
        <w:pStyle w:val="Normale4e566d8-9ef7-477a-90a3-d81b9d3e745c"/>
        <w:adjustRightInd w:val="0"/>
        <w:snapToGrid w:val="0"/>
        <w:spacing w:line="400" w:lineRule="exact"/>
        <w:rPr>
          <w:color w:val="000000"/>
          <w:sz w:val="28"/>
          <w:szCs w:val="28"/>
        </w:rPr>
      </w:pPr>
    </w:p>
    <w:p w:rsidR="0092710B" w:rsidRPr="004634C0" w:rsidRDefault="0092710B" w:rsidP="00E9087D">
      <w:pPr>
        <w:pStyle w:val="Normale4e566d8-9ef7-477a-90a3-d81b9d3e745c"/>
        <w:adjustRightInd w:val="0"/>
        <w:snapToGrid w:val="0"/>
        <w:spacing w:line="400" w:lineRule="exact"/>
        <w:rPr>
          <w:color w:val="000000"/>
          <w:sz w:val="28"/>
          <w:szCs w:val="28"/>
        </w:rPr>
      </w:pPr>
    </w:p>
    <w:p w:rsidR="0092710B" w:rsidRDefault="0092710B" w:rsidP="00E9087D">
      <w:pPr>
        <w:pStyle w:val="Normale4e566d8-9ef7-477a-90a3-d81b9d3e745c"/>
        <w:adjustRightInd w:val="0"/>
        <w:snapToGrid w:val="0"/>
        <w:spacing w:line="400" w:lineRule="exact"/>
        <w:rPr>
          <w:color w:val="000000"/>
          <w:sz w:val="28"/>
          <w:szCs w:val="28"/>
        </w:rPr>
      </w:pPr>
    </w:p>
    <w:p w:rsidR="00161136" w:rsidRDefault="00161136" w:rsidP="00E9087D">
      <w:pPr>
        <w:pStyle w:val="Normale4e566d8-9ef7-477a-90a3-d81b9d3e745c"/>
        <w:adjustRightInd w:val="0"/>
        <w:snapToGrid w:val="0"/>
        <w:spacing w:line="400" w:lineRule="exact"/>
        <w:rPr>
          <w:rFonts w:ascii="標楷體" w:hAnsi="標楷體"/>
          <w:color w:val="000000"/>
          <w:sz w:val="28"/>
          <w:szCs w:val="28"/>
        </w:rPr>
      </w:pPr>
      <w:r>
        <w:rPr>
          <w:rFonts w:ascii="標楷體" w:hAnsi="標楷體" w:hint="eastAsia"/>
          <w:color w:val="000000"/>
          <w:sz w:val="28"/>
          <w:szCs w:val="28"/>
        </w:rPr>
        <w:t>(1)</w:t>
      </w:r>
      <w:r w:rsidR="008F2A7C">
        <w:rPr>
          <w:rStyle w:val="char"/>
          <w:rFonts w:ascii="-1" w:hAnsi="-1" w:hint="eastAsia"/>
          <w:color w:val="auto"/>
        </w:rPr>
        <w:t>請根據以上表格，將</w:t>
      </w:r>
      <w:r w:rsidR="0092710B" w:rsidRPr="00161136">
        <w:rPr>
          <w:rFonts w:ascii="標楷體" w:hAnsi="標楷體" w:hint="eastAsia"/>
          <w:color w:val="000000"/>
          <w:sz w:val="28"/>
          <w:szCs w:val="28"/>
        </w:rPr>
        <w:t>硬度</w:t>
      </w:r>
      <w:r>
        <w:rPr>
          <w:rFonts w:ascii="標楷體" w:hAnsi="標楷體" w:hint="eastAsia"/>
          <w:color w:val="000000"/>
          <w:sz w:val="28"/>
          <w:szCs w:val="28"/>
        </w:rPr>
        <w:t>最大的</w:t>
      </w:r>
      <w:r w:rsidR="008F2A7C">
        <w:rPr>
          <w:rFonts w:ascii="標楷體" w:hAnsi="標楷體" w:hint="eastAsia"/>
          <w:color w:val="000000"/>
          <w:sz w:val="28"/>
          <w:szCs w:val="28"/>
        </w:rPr>
        <w:t>礦物</w:t>
      </w:r>
      <w:r w:rsidR="008F2A7C" w:rsidRPr="00194E04">
        <w:rPr>
          <w:rStyle w:val="char"/>
          <w:rFonts w:ascii="標楷體" w:hAnsi="標楷體" w:hint="eastAsia"/>
          <w:color w:val="auto"/>
        </w:rPr>
        <w:t>圈起來</w:t>
      </w:r>
      <w:r w:rsidR="008F2A7C">
        <w:rPr>
          <w:rFonts w:ascii="標楷體" w:hAnsi="標楷體" w:hint="eastAsia"/>
          <w:color w:val="000000"/>
          <w:sz w:val="28"/>
          <w:szCs w:val="28"/>
        </w:rPr>
        <w:t>:</w:t>
      </w:r>
      <w:r w:rsidR="008F2A7C" w:rsidRPr="008F2A7C">
        <w:rPr>
          <w:rFonts w:ascii="標楷體" w:hAnsi="標楷體" w:hint="eastAsia"/>
          <w:color w:val="000000"/>
          <w:sz w:val="28"/>
          <w:szCs w:val="28"/>
        </w:rPr>
        <w:t xml:space="preserve"> </w:t>
      </w:r>
    </w:p>
    <w:p w:rsidR="008F2A7C" w:rsidRDefault="00161136" w:rsidP="00E9087D">
      <w:pPr>
        <w:pStyle w:val="Normale4e566d8-9ef7-477a-90a3-d81b9d3e745c"/>
        <w:adjustRightInd w:val="0"/>
        <w:snapToGrid w:val="0"/>
        <w:spacing w:line="400" w:lineRule="exact"/>
        <w:rPr>
          <w:rFonts w:ascii="標楷體" w:hAnsi="標楷體"/>
          <w:color w:val="000000"/>
          <w:sz w:val="28"/>
          <w:szCs w:val="28"/>
        </w:rPr>
      </w:pPr>
      <w:r>
        <w:rPr>
          <w:rFonts w:ascii="標楷體" w:hAnsi="標楷體" w:hint="eastAsia"/>
          <w:color w:val="000000"/>
          <w:sz w:val="28"/>
          <w:szCs w:val="28"/>
        </w:rPr>
        <w:t xml:space="preserve">   (</w:t>
      </w:r>
      <w:r w:rsidR="00820B5A">
        <w:rPr>
          <w:rFonts w:ascii="標楷體" w:hAnsi="標楷體" w:hint="eastAsia"/>
          <w:color w:val="000000"/>
          <w:sz w:val="28"/>
          <w:szCs w:val="28"/>
        </w:rPr>
        <w:t xml:space="preserve"> </w:t>
      </w:r>
      <w:r w:rsidR="008F2A7C">
        <w:rPr>
          <w:rFonts w:ascii="標楷體" w:hAnsi="標楷體" w:hint="eastAsia"/>
          <w:color w:val="000000"/>
          <w:sz w:val="28"/>
          <w:szCs w:val="28"/>
        </w:rPr>
        <w:t>硫磺</w:t>
      </w:r>
      <w:r w:rsidR="00820B5A">
        <w:rPr>
          <w:rFonts w:ascii="標楷體" w:hAnsi="標楷體" w:hint="eastAsia"/>
          <w:color w:val="000000"/>
          <w:sz w:val="28"/>
          <w:szCs w:val="28"/>
        </w:rPr>
        <w:t xml:space="preserve"> </w:t>
      </w:r>
      <w:r w:rsidR="008F2A7C">
        <w:rPr>
          <w:rStyle w:val="char"/>
          <w:rFonts w:ascii="-1" w:hAnsi="-1" w:hint="eastAsia"/>
          <w:color w:val="auto"/>
        </w:rPr>
        <w:t>，</w:t>
      </w:r>
      <w:r w:rsidR="00820B5A">
        <w:rPr>
          <w:rStyle w:val="char"/>
          <w:rFonts w:ascii="-1" w:hAnsi="-1" w:hint="eastAsia"/>
          <w:color w:val="auto"/>
        </w:rPr>
        <w:t xml:space="preserve"> </w:t>
      </w:r>
      <w:r w:rsidR="008F2A7C">
        <w:rPr>
          <w:rStyle w:val="char"/>
          <w:rFonts w:ascii="-1" w:hAnsi="-1" w:hint="eastAsia"/>
          <w:color w:val="auto"/>
        </w:rPr>
        <w:t>方解石</w:t>
      </w:r>
      <w:r w:rsidR="00820B5A">
        <w:rPr>
          <w:rStyle w:val="char"/>
          <w:rFonts w:ascii="-1" w:hAnsi="-1" w:hint="eastAsia"/>
          <w:color w:val="auto"/>
        </w:rPr>
        <w:t xml:space="preserve"> </w:t>
      </w:r>
      <w:r w:rsidR="008F2A7C">
        <w:rPr>
          <w:rStyle w:val="char"/>
          <w:rFonts w:ascii="-1" w:hAnsi="-1" w:hint="eastAsia"/>
          <w:color w:val="auto"/>
        </w:rPr>
        <w:t>，</w:t>
      </w:r>
      <w:r w:rsidR="00820B5A">
        <w:rPr>
          <w:rStyle w:val="char"/>
          <w:rFonts w:ascii="-1" w:hAnsi="-1" w:hint="eastAsia"/>
          <w:color w:val="auto"/>
        </w:rPr>
        <w:t xml:space="preserve"> </w:t>
      </w:r>
      <w:r w:rsidR="008F2A7C">
        <w:rPr>
          <w:rStyle w:val="char"/>
          <w:rFonts w:ascii="-1" w:hAnsi="-1" w:hint="eastAsia"/>
          <w:color w:val="auto"/>
        </w:rPr>
        <w:t>滑石</w:t>
      </w:r>
      <w:r>
        <w:rPr>
          <w:rStyle w:val="char"/>
          <w:rFonts w:ascii="-1" w:hAnsi="-1" w:hint="eastAsia"/>
          <w:color w:val="auto"/>
        </w:rPr>
        <w:t xml:space="preserve"> </w:t>
      </w:r>
      <w:r>
        <w:rPr>
          <w:rStyle w:val="char"/>
          <w:rFonts w:ascii="-1" w:hAnsi="-1" w:hint="eastAsia"/>
          <w:color w:val="auto"/>
        </w:rPr>
        <w:t>，</w:t>
      </w:r>
      <w:r>
        <w:rPr>
          <w:rStyle w:val="char"/>
          <w:rFonts w:ascii="-1" w:hAnsi="-1" w:hint="eastAsia"/>
          <w:color w:val="auto"/>
        </w:rPr>
        <w:t xml:space="preserve"> </w:t>
      </w:r>
      <w:r w:rsidR="008F2A7C">
        <w:rPr>
          <w:rStyle w:val="char"/>
          <w:rFonts w:ascii="-1" w:hAnsi="-1" w:hint="eastAsia"/>
          <w:color w:val="auto"/>
        </w:rPr>
        <w:t>石英</w:t>
      </w:r>
      <w:r w:rsidR="00820B5A">
        <w:rPr>
          <w:rStyle w:val="char"/>
          <w:rFonts w:ascii="-1" w:hAnsi="-1" w:hint="eastAsia"/>
          <w:color w:val="auto"/>
        </w:rPr>
        <w:t xml:space="preserve"> </w:t>
      </w:r>
      <w:r w:rsidR="008F2A7C">
        <w:rPr>
          <w:rStyle w:val="char"/>
          <w:rFonts w:ascii="-1" w:hAnsi="-1" w:hint="eastAsia"/>
          <w:color w:val="auto"/>
        </w:rPr>
        <w:t>）</w:t>
      </w:r>
    </w:p>
    <w:p w:rsidR="008F2A7C" w:rsidRDefault="000F2675" w:rsidP="00E9087D">
      <w:pPr>
        <w:pStyle w:val="Normale4e566d8-9ef7-477a-90a3-d81b9d3e745c"/>
        <w:adjustRightInd w:val="0"/>
        <w:snapToGrid w:val="0"/>
        <w:spacing w:line="400" w:lineRule="exact"/>
        <w:rPr>
          <w:rFonts w:ascii="標楷體" w:hAnsi="標楷體"/>
          <w:color w:val="000000"/>
          <w:sz w:val="28"/>
          <w:szCs w:val="28"/>
        </w:rPr>
      </w:pPr>
      <w:r>
        <w:rPr>
          <w:rFonts w:ascii="標楷體" w:hAnsi="標楷體" w:hint="eastAsia"/>
          <w:color w:val="000000"/>
          <w:sz w:val="28"/>
          <w:szCs w:val="28"/>
        </w:rPr>
        <w:t>(2)</w:t>
      </w:r>
      <w:r w:rsidR="0092710B" w:rsidRPr="00161136">
        <w:rPr>
          <w:rFonts w:ascii="標楷體" w:hAnsi="標楷體" w:hint="eastAsia"/>
          <w:color w:val="000000"/>
          <w:sz w:val="28"/>
          <w:szCs w:val="28"/>
        </w:rPr>
        <w:t>若拿方解石與滑石互相刻劃，</w:t>
      </w:r>
    </w:p>
    <w:p w:rsidR="00E10368" w:rsidRDefault="008F2A7C" w:rsidP="00E10368">
      <w:pPr>
        <w:pStyle w:val="Normale4e566d8-9ef7-477a-90a3-d81b9d3e745c"/>
        <w:adjustRightInd w:val="0"/>
        <w:snapToGrid w:val="0"/>
        <w:spacing w:line="400" w:lineRule="exact"/>
        <w:rPr>
          <w:rFonts w:ascii="標楷體" w:hAnsi="標楷體"/>
          <w:color w:val="000000"/>
          <w:sz w:val="28"/>
          <w:szCs w:val="28"/>
        </w:rPr>
      </w:pPr>
      <w:r>
        <w:rPr>
          <w:rFonts w:ascii="標楷體" w:hAnsi="標楷體" w:hint="eastAsia"/>
          <w:color w:val="000000"/>
          <w:sz w:val="28"/>
          <w:szCs w:val="28"/>
        </w:rPr>
        <w:t xml:space="preserve">    (</w:t>
      </w:r>
      <w:r w:rsidR="000F2675">
        <w:rPr>
          <w:rFonts w:ascii="標楷體" w:hAnsi="標楷體" w:hint="eastAsia"/>
          <w:color w:val="000000"/>
          <w:sz w:val="28"/>
          <w:szCs w:val="28"/>
        </w:rPr>
        <w:t xml:space="preserve">  </w:t>
      </w:r>
      <w:r>
        <w:rPr>
          <w:rStyle w:val="char"/>
          <w:rFonts w:ascii="-1" w:hAnsi="-1" w:hint="eastAsia"/>
          <w:color w:val="auto"/>
        </w:rPr>
        <w:t>方解石，滑石</w:t>
      </w:r>
      <w:r>
        <w:rPr>
          <w:rStyle w:val="char"/>
          <w:rFonts w:ascii="-1" w:hAnsi="-1" w:hint="eastAsia"/>
          <w:color w:val="auto"/>
        </w:rPr>
        <w:t xml:space="preserve">  </w:t>
      </w:r>
      <w:r>
        <w:rPr>
          <w:rStyle w:val="char"/>
          <w:rFonts w:ascii="-1" w:hAnsi="-1" w:hint="eastAsia"/>
          <w:color w:val="auto"/>
        </w:rPr>
        <w:t>）</w:t>
      </w:r>
      <w:r w:rsidR="0092710B" w:rsidRPr="00161136">
        <w:rPr>
          <w:rFonts w:ascii="標楷體" w:hAnsi="標楷體" w:hint="eastAsia"/>
          <w:color w:val="000000"/>
          <w:sz w:val="28"/>
          <w:szCs w:val="28"/>
        </w:rPr>
        <w:t>會</w:t>
      </w:r>
      <w:r w:rsidR="000F2675">
        <w:rPr>
          <w:rFonts w:ascii="標楷體" w:hAnsi="標楷體" w:hint="eastAsia"/>
          <w:color w:val="000000"/>
          <w:sz w:val="28"/>
          <w:szCs w:val="28"/>
        </w:rPr>
        <w:t>有凹痕</w:t>
      </w:r>
      <w:r w:rsidR="0092710B" w:rsidRPr="00161136">
        <w:rPr>
          <w:rFonts w:ascii="標楷體" w:hAnsi="標楷體" w:hint="eastAsia"/>
          <w:color w:val="000000"/>
          <w:sz w:val="28"/>
          <w:szCs w:val="28"/>
        </w:rPr>
        <w:t>。</w:t>
      </w:r>
      <w:r w:rsidR="0092710B" w:rsidRPr="00161136">
        <w:rPr>
          <w:rFonts w:ascii="標楷體" w:hAnsi="標楷體"/>
          <w:color w:val="000000"/>
          <w:sz w:val="28"/>
          <w:szCs w:val="28"/>
        </w:rPr>
        <w:br/>
      </w:r>
      <w:r w:rsidR="00E10368">
        <w:rPr>
          <w:rFonts w:ascii="標楷體" w:hAnsi="標楷體" w:hint="eastAsia"/>
          <w:color w:val="000000"/>
          <w:sz w:val="28"/>
          <w:szCs w:val="28"/>
        </w:rPr>
        <w:t>(3)</w:t>
      </w:r>
      <w:r w:rsidR="00E10368" w:rsidRPr="00161136">
        <w:rPr>
          <w:rFonts w:ascii="標楷體" w:hAnsi="標楷體" w:hint="eastAsia"/>
          <w:color w:val="000000"/>
          <w:sz w:val="28"/>
          <w:szCs w:val="28"/>
        </w:rPr>
        <w:t>若</w:t>
      </w:r>
      <w:r w:rsidR="00E10368">
        <w:rPr>
          <w:rFonts w:ascii="標楷體" w:hAnsi="標楷體" w:hint="eastAsia"/>
          <w:color w:val="000000"/>
          <w:sz w:val="28"/>
          <w:szCs w:val="28"/>
          <w:u w:val="single"/>
        </w:rPr>
        <w:t>柯南</w:t>
      </w:r>
      <w:r w:rsidR="00E10368" w:rsidRPr="00161136">
        <w:rPr>
          <w:rFonts w:ascii="標楷體" w:hAnsi="標楷體" w:hint="eastAsia"/>
          <w:color w:val="000000"/>
          <w:sz w:val="28"/>
          <w:szCs w:val="28"/>
        </w:rPr>
        <w:t>拿另一種礦物刻劃石英後，發現石英</w:t>
      </w:r>
      <w:r w:rsidR="00E10368">
        <w:rPr>
          <w:rFonts w:ascii="標楷體" w:hAnsi="標楷體" w:hint="eastAsia"/>
          <w:color w:val="000000"/>
          <w:sz w:val="28"/>
          <w:szCs w:val="28"/>
        </w:rPr>
        <w:t>有凹</w:t>
      </w:r>
    </w:p>
    <w:p w:rsidR="00E10368" w:rsidRDefault="00E10368" w:rsidP="00E10368">
      <w:pPr>
        <w:pStyle w:val="Normale4e566d8-9ef7-477a-90a3-d81b9d3e745c"/>
        <w:adjustRightInd w:val="0"/>
        <w:snapToGrid w:val="0"/>
        <w:spacing w:line="400" w:lineRule="exact"/>
        <w:rPr>
          <w:rFonts w:ascii="標楷體" w:hAnsi="標楷體"/>
          <w:color w:val="000000"/>
          <w:sz w:val="28"/>
          <w:szCs w:val="28"/>
        </w:rPr>
      </w:pPr>
      <w:r>
        <w:rPr>
          <w:rFonts w:ascii="標楷體" w:hAnsi="標楷體" w:hint="eastAsia"/>
          <w:color w:val="000000"/>
          <w:sz w:val="28"/>
          <w:szCs w:val="28"/>
        </w:rPr>
        <w:t xml:space="preserve">   痕</w:t>
      </w:r>
      <w:r w:rsidRPr="00161136">
        <w:rPr>
          <w:rFonts w:ascii="標楷體" w:hAnsi="標楷體" w:hint="eastAsia"/>
          <w:color w:val="000000"/>
          <w:sz w:val="28"/>
          <w:szCs w:val="28"/>
        </w:rPr>
        <w:t>了，請問這種礦物是否能使硫磺</w:t>
      </w:r>
      <w:r>
        <w:rPr>
          <w:rFonts w:ascii="標楷體" w:hAnsi="標楷體" w:hint="eastAsia"/>
          <w:color w:val="000000"/>
          <w:sz w:val="28"/>
          <w:szCs w:val="28"/>
        </w:rPr>
        <w:t>有凹痕</w:t>
      </w:r>
      <w:r w:rsidRPr="00161136">
        <w:rPr>
          <w:rFonts w:ascii="標楷體" w:hAnsi="標楷體" w:hint="eastAsia"/>
          <w:color w:val="000000"/>
          <w:sz w:val="28"/>
          <w:szCs w:val="28"/>
        </w:rPr>
        <w:t>？</w:t>
      </w:r>
    </w:p>
    <w:p w:rsidR="00782F4D" w:rsidRDefault="00E10368" w:rsidP="00280A4C">
      <w:pPr>
        <w:pStyle w:val="Normale4e566d8-9ef7-477a-90a3-d81b9d3e745c"/>
        <w:adjustRightInd w:val="0"/>
        <w:snapToGrid w:val="0"/>
        <w:spacing w:line="400" w:lineRule="exact"/>
        <w:rPr>
          <w:rFonts w:ascii="標楷體" w:hAnsi="標楷體"/>
          <w:b/>
          <w:color w:val="191800"/>
          <w:sz w:val="32"/>
          <w:szCs w:val="32"/>
          <w:shd w:val="pct15" w:color="auto" w:fill="FFFFFF"/>
        </w:rPr>
      </w:pPr>
      <w:r>
        <w:rPr>
          <w:rFonts w:ascii="標楷體" w:hAnsi="標楷體" w:hint="eastAsia"/>
          <w:color w:val="000000"/>
          <w:sz w:val="28"/>
          <w:szCs w:val="28"/>
        </w:rPr>
        <w:t xml:space="preserve">   (  </w:t>
      </w:r>
      <w:r>
        <w:rPr>
          <w:rStyle w:val="char"/>
          <w:rFonts w:ascii="-1" w:hAnsi="-1" w:hint="eastAsia"/>
          <w:color w:val="auto"/>
        </w:rPr>
        <w:t>是，否</w:t>
      </w:r>
      <w:r>
        <w:rPr>
          <w:rStyle w:val="char"/>
          <w:rFonts w:ascii="-1" w:hAnsi="-1" w:hint="eastAsia"/>
          <w:color w:val="auto"/>
        </w:rPr>
        <w:t xml:space="preserve">  </w:t>
      </w:r>
      <w:r>
        <w:rPr>
          <w:rStyle w:val="char"/>
          <w:rFonts w:ascii="-1" w:hAnsi="-1" w:hint="eastAsia"/>
          <w:color w:val="auto"/>
        </w:rPr>
        <w:t>）</w:t>
      </w:r>
      <w:r w:rsidRPr="00161136">
        <w:rPr>
          <w:rFonts w:ascii="標楷體" w:hAnsi="標楷體" w:hint="eastAsia"/>
          <w:color w:val="000000"/>
          <w:sz w:val="28"/>
          <w:szCs w:val="28"/>
        </w:rPr>
        <w:t>（</w:t>
      </w:r>
      <w:r>
        <w:rPr>
          <w:rFonts w:ascii="標楷體" w:hAnsi="標楷體" w:hint="eastAsia"/>
          <w:color w:val="000000"/>
          <w:sz w:val="28"/>
          <w:szCs w:val="28"/>
        </w:rPr>
        <w:t>請圈</w:t>
      </w:r>
      <w:r w:rsidRPr="00161136">
        <w:rPr>
          <w:rFonts w:ascii="標楷體" w:hAnsi="標楷體" w:hint="eastAsia"/>
          <w:color w:val="000000"/>
          <w:sz w:val="28"/>
          <w:szCs w:val="28"/>
        </w:rPr>
        <w:t>是或否）</w:t>
      </w:r>
    </w:p>
    <w:p w:rsidR="00782F4D" w:rsidRPr="00711A70" w:rsidRDefault="00BE1A09" w:rsidP="0024286C">
      <w:pPr>
        <w:tabs>
          <w:tab w:val="left" w:pos="482"/>
        </w:tabs>
        <w:snapToGrid w:val="0"/>
        <w:spacing w:line="480" w:lineRule="exact"/>
        <w:jc w:val="center"/>
        <w:rPr>
          <w:rFonts w:ascii="標楷體" w:eastAsia="標楷體" w:hAnsi="標楷體"/>
          <w:b/>
          <w:color w:val="191800"/>
          <w:sz w:val="32"/>
          <w:szCs w:val="32"/>
          <w:shd w:val="pct15" w:color="auto" w:fill="FFFFFF"/>
        </w:rPr>
      </w:pPr>
      <w:r w:rsidRPr="00441A62">
        <w:rPr>
          <w:rFonts w:ascii="標楷體" w:eastAsia="標楷體" w:hAnsi="標楷體" w:hint="eastAsia"/>
          <w:b/>
          <w:color w:val="191800"/>
          <w:sz w:val="32"/>
          <w:szCs w:val="32"/>
          <w:shd w:val="pct15" w:color="auto" w:fill="FFFFFF"/>
        </w:rPr>
        <w:t>背面還有試題，請繼續作答。</w:t>
      </w:r>
    </w:p>
    <w:p w:rsidR="0003508A" w:rsidRPr="002E131B" w:rsidRDefault="00BE1A09" w:rsidP="002E131B">
      <w:pPr>
        <w:pStyle w:val="Normalb695299b-e86a-4bf2-a011-03d438f4ab4f"/>
        <w:snapToGrid w:val="0"/>
        <w:spacing w:line="420" w:lineRule="exact"/>
        <w:rPr>
          <w:b/>
          <w:color w:val="000000"/>
          <w:sz w:val="30"/>
          <w:szCs w:val="30"/>
        </w:rPr>
      </w:pPr>
      <w:r>
        <w:rPr>
          <w:rFonts w:ascii="標楷體" w:hint="eastAsia"/>
          <w:b/>
          <w:color w:val="000000"/>
          <w:sz w:val="30"/>
          <w:szCs w:val="30"/>
        </w:rPr>
        <w:lastRenderedPageBreak/>
        <w:t>四</w:t>
      </w:r>
      <w:r w:rsidR="00626285">
        <w:rPr>
          <w:rFonts w:ascii="標楷體" w:hAnsi="標楷體" w:hint="eastAsia"/>
          <w:b/>
          <w:color w:val="000000"/>
          <w:sz w:val="30"/>
          <w:szCs w:val="30"/>
        </w:rPr>
        <w:t>、</w:t>
      </w:r>
      <w:r w:rsidR="00626285" w:rsidRPr="00812E0A">
        <w:rPr>
          <w:rFonts w:hint="eastAsia"/>
          <w:b/>
          <w:color w:val="000000"/>
          <w:sz w:val="30"/>
          <w:szCs w:val="30"/>
        </w:rPr>
        <w:t>回答問題</w:t>
      </w:r>
      <w:r w:rsidR="00626285" w:rsidRPr="00812E0A">
        <w:rPr>
          <w:rFonts w:ascii="標楷體" w:hAnsi="標楷體" w:hint="eastAsia"/>
          <w:b/>
          <w:sz w:val="30"/>
          <w:szCs w:val="30"/>
        </w:rPr>
        <w:t>：</w:t>
      </w:r>
      <w:r w:rsidR="007840ED" w:rsidRPr="00812E0A">
        <w:rPr>
          <w:rFonts w:ascii="標楷體" w:hAnsi="標楷體" w:hint="eastAsia"/>
          <w:b/>
          <w:sz w:val="30"/>
          <w:szCs w:val="30"/>
        </w:rPr>
        <w:t>每題2分，</w:t>
      </w:r>
      <w:r w:rsidR="00626285" w:rsidRPr="00812E0A">
        <w:rPr>
          <w:rFonts w:ascii="標楷體" w:hAnsi="標楷體" w:hint="eastAsia"/>
          <w:b/>
          <w:sz w:val="30"/>
          <w:szCs w:val="30"/>
        </w:rPr>
        <w:t>共</w:t>
      </w:r>
      <w:r w:rsidR="002E131B">
        <w:rPr>
          <w:rFonts w:ascii="標楷體" w:hAnsi="標楷體" w:hint="eastAsia"/>
          <w:b/>
          <w:sz w:val="30"/>
          <w:szCs w:val="30"/>
        </w:rPr>
        <w:t>1</w:t>
      </w:r>
      <w:r w:rsidR="006140ED">
        <w:rPr>
          <w:rFonts w:ascii="標楷體" w:hAnsi="標楷體" w:hint="eastAsia"/>
          <w:b/>
          <w:sz w:val="30"/>
          <w:szCs w:val="30"/>
        </w:rPr>
        <w:t>6</w:t>
      </w:r>
      <w:r w:rsidR="00626285" w:rsidRPr="00812E0A">
        <w:rPr>
          <w:rFonts w:ascii="標楷體" w:hAnsi="標楷體" w:hint="eastAsia"/>
          <w:b/>
          <w:sz w:val="30"/>
          <w:szCs w:val="30"/>
        </w:rPr>
        <w:t>分</w:t>
      </w:r>
    </w:p>
    <w:p w:rsidR="004D2CED" w:rsidRPr="006140ED" w:rsidRDefault="002E131B" w:rsidP="004D2CED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6140ED">
        <w:rPr>
          <w:rFonts w:ascii="標楷體" w:eastAsia="標楷體" w:hAnsi="標楷體" w:hint="eastAsia"/>
          <w:sz w:val="28"/>
          <w:szCs w:val="28"/>
        </w:rPr>
        <w:t>1</w:t>
      </w:r>
      <w:r w:rsidR="004D2CED" w:rsidRPr="006140ED">
        <w:rPr>
          <w:rFonts w:ascii="標楷體" w:eastAsia="標楷體" w:hAnsi="標楷體" w:hint="eastAsia"/>
          <w:sz w:val="28"/>
          <w:szCs w:val="28"/>
        </w:rPr>
        <w:t>.</w:t>
      </w:r>
      <w:r w:rsidR="004D2CED" w:rsidRPr="006140ED">
        <w:rPr>
          <w:rFonts w:ascii="標楷體" w:eastAsia="標楷體" w:hAnsi="標楷體" w:hint="eastAsia"/>
          <w:color w:val="000000"/>
          <w:sz w:val="28"/>
          <w:szCs w:val="28"/>
        </w:rPr>
        <w:t>下圖是彈簧</w:t>
      </w:r>
      <w:r w:rsidR="004D2CED" w:rsidRPr="00C111E6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伸長量</w:t>
      </w:r>
      <w:r w:rsidR="004D2CED" w:rsidRPr="006140ED">
        <w:rPr>
          <w:rFonts w:ascii="標楷體" w:eastAsia="標楷體" w:hAnsi="標楷體" w:hint="eastAsia"/>
          <w:color w:val="000000"/>
          <w:sz w:val="28"/>
          <w:szCs w:val="28"/>
        </w:rPr>
        <w:t xml:space="preserve">和砝碼數量的關係圖，請依據關 </w:t>
      </w:r>
    </w:p>
    <w:p w:rsidR="004D2CED" w:rsidRPr="006140ED" w:rsidRDefault="0093509D" w:rsidP="004D2CED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新細明體"/>
          <w:noProof/>
          <w:color w:val="000000"/>
          <w:sz w:val="28"/>
          <w:szCs w:val="28"/>
        </w:rPr>
        <w:object w:dxaOrig="1440" w:dyaOrig="1440">
          <v:shape id="_x0000_s1030" type="#_x0000_t75" style="position:absolute;margin-left:25.95pt;margin-top:9.9pt;width:266.25pt;height:154.75pt;z-index:251678720;mso-position-horizontal-relative:text;mso-position-vertical-relative:text">
            <v:imagedata r:id="rId13" o:title=""/>
          </v:shape>
          <o:OLEObject Type="Embed" ProgID="Word.Picture.8" ShapeID="_x0000_s1030" DrawAspect="Content" ObjectID="_1837247494" r:id="rId14"/>
        </w:object>
      </w:r>
      <w:r w:rsidR="004D2CED" w:rsidRPr="006140ED">
        <w:rPr>
          <w:rFonts w:ascii="標楷體" w:eastAsia="標楷體" w:hAnsi="標楷體" w:hint="eastAsia"/>
          <w:color w:val="000000"/>
          <w:sz w:val="28"/>
          <w:szCs w:val="28"/>
        </w:rPr>
        <w:t xml:space="preserve">  係圖回答問題</w:t>
      </w:r>
      <w:r w:rsidR="006140ED" w:rsidRPr="006140ED">
        <w:rPr>
          <w:rFonts w:ascii="標楷體" w:eastAsia="標楷體" w:hAnsi="標楷體" w:hint="eastAsia"/>
          <w:color w:val="000000"/>
          <w:sz w:val="28"/>
          <w:szCs w:val="28"/>
        </w:rPr>
        <w:t>，並將答案填入(   )裡</w:t>
      </w:r>
      <w:r w:rsidR="004D2CED" w:rsidRPr="006140ED">
        <w:rPr>
          <w:rFonts w:ascii="標楷體" w:eastAsia="標楷體" w:hAnsi="標楷體" w:hint="eastAsia"/>
          <w:color w:val="000000"/>
          <w:sz w:val="28"/>
          <w:szCs w:val="28"/>
        </w:rPr>
        <w:t>：</w:t>
      </w:r>
    </w:p>
    <w:p w:rsidR="004D2CED" w:rsidRDefault="004D2CED" w:rsidP="009351D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4D2CED" w:rsidRDefault="004D2CED" w:rsidP="009351D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4D2CED" w:rsidRDefault="004D2CED" w:rsidP="009351D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4D2CED" w:rsidRDefault="004D2CED" w:rsidP="009351D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9351D0" w:rsidRDefault="009351D0" w:rsidP="009351D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9351D0" w:rsidRDefault="009351D0" w:rsidP="009351D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6140ED" w:rsidRDefault="006140ED" w:rsidP="005662DE">
      <w:pPr>
        <w:spacing w:line="380" w:lineRule="exact"/>
        <w:rPr>
          <w:rFonts w:ascii="標楷體" w:eastAsia="標楷體" w:hAnsi="標楷體" w:cs="Arial"/>
          <w:color w:val="000000"/>
          <w:sz w:val="28"/>
          <w:szCs w:val="28"/>
        </w:rPr>
      </w:pPr>
    </w:p>
    <w:p w:rsidR="00452649" w:rsidRDefault="00393642" w:rsidP="00C111E6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(1)</w:t>
      </w:r>
      <w:r w:rsidR="00751D36">
        <w:rPr>
          <w:rFonts w:ascii="標楷體" w:eastAsia="標楷體" w:hAnsi="標楷體" w:hint="eastAsia"/>
          <w:color w:val="000000"/>
          <w:sz w:val="28"/>
          <w:szCs w:val="28"/>
        </w:rPr>
        <w:t>已知</w:t>
      </w:r>
      <w:r w:rsidRPr="00393642">
        <w:rPr>
          <w:rFonts w:ascii="標楷體" w:eastAsia="標楷體" w:hAnsi="標楷體" w:hint="eastAsia"/>
          <w:color w:val="000000"/>
          <w:sz w:val="28"/>
          <w:szCs w:val="28"/>
        </w:rPr>
        <w:t>彈簧掛8個砝碼時的</w:t>
      </w:r>
      <w:r w:rsidR="00053233" w:rsidRPr="00661658">
        <w:rPr>
          <w:rFonts w:ascii="標楷體" w:eastAsia="標楷體" w:hAnsi="標楷體" w:hint="eastAsia"/>
          <w:color w:val="000000"/>
          <w:sz w:val="28"/>
          <w:szCs w:val="28"/>
        </w:rPr>
        <w:t>總長度</w:t>
      </w:r>
      <w:r w:rsidRPr="00393642">
        <w:rPr>
          <w:rFonts w:ascii="標楷體" w:eastAsia="標楷體" w:hAnsi="標楷體" w:hint="eastAsia"/>
          <w:color w:val="000000"/>
          <w:sz w:val="28"/>
          <w:szCs w:val="28"/>
        </w:rPr>
        <w:t>為11公分，</w:t>
      </w:r>
      <w:r w:rsidR="00452649">
        <w:rPr>
          <w:rFonts w:ascii="標楷體" w:eastAsia="標楷體" w:hAnsi="標楷體" w:hint="eastAsia"/>
          <w:color w:val="000000"/>
          <w:sz w:val="28"/>
          <w:szCs w:val="28"/>
        </w:rPr>
        <w:t>所以</w:t>
      </w:r>
    </w:p>
    <w:p w:rsidR="00393642" w:rsidRDefault="00751D36" w:rsidP="00C111E6">
      <w:pPr>
        <w:spacing w:line="400" w:lineRule="exact"/>
        <w:ind w:firstLineChars="150" w:firstLine="42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根據上表可</w:t>
      </w:r>
      <w:r w:rsidR="00452649">
        <w:rPr>
          <w:rFonts w:ascii="標楷體" w:eastAsia="標楷體" w:hAnsi="標楷體" w:hint="eastAsia"/>
          <w:color w:val="000000"/>
          <w:sz w:val="28"/>
          <w:szCs w:val="28"/>
        </w:rPr>
        <w:t>以推算</w:t>
      </w:r>
      <w:r w:rsidR="00393642" w:rsidRPr="00393642">
        <w:rPr>
          <w:rFonts w:ascii="標楷體" w:eastAsia="標楷體" w:hAnsi="標楷體" w:hint="eastAsia"/>
          <w:color w:val="000000"/>
          <w:sz w:val="28"/>
          <w:szCs w:val="28"/>
        </w:rPr>
        <w:t>彈簧的原長是</w:t>
      </w:r>
      <w:r w:rsidRPr="00393642">
        <w:rPr>
          <w:rFonts w:ascii="標楷體" w:eastAsia="標楷體" w:hAnsi="標楷體" w:hint="eastAsia"/>
          <w:color w:val="000000"/>
          <w:sz w:val="28"/>
          <w:szCs w:val="28"/>
        </w:rPr>
        <w:t xml:space="preserve">（　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BD3576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393642">
        <w:rPr>
          <w:rFonts w:ascii="標楷體" w:eastAsia="標楷體" w:hAnsi="標楷體" w:hint="eastAsia"/>
          <w:color w:val="000000"/>
          <w:sz w:val="28"/>
          <w:szCs w:val="28"/>
        </w:rPr>
        <w:t xml:space="preserve">　）</w:t>
      </w:r>
      <w:r w:rsidR="00393642" w:rsidRPr="00393642">
        <w:rPr>
          <w:rFonts w:ascii="標楷體" w:eastAsia="標楷體" w:hAnsi="標楷體" w:hint="eastAsia"/>
          <w:color w:val="000000"/>
          <w:sz w:val="28"/>
          <w:szCs w:val="28"/>
        </w:rPr>
        <w:t>公分。</w:t>
      </w:r>
    </w:p>
    <w:p w:rsidR="00393642" w:rsidRDefault="00393642" w:rsidP="00C111E6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393642">
        <w:rPr>
          <w:rFonts w:ascii="標楷體" w:eastAsia="標楷體" w:hAnsi="標楷體" w:hint="eastAsia"/>
          <w:color w:val="000000"/>
          <w:sz w:val="28"/>
          <w:szCs w:val="28"/>
        </w:rPr>
        <w:t>(2)由上表可知，從第4個砝碼開始，每增加一個砝碼</w:t>
      </w:r>
    </w:p>
    <w:p w:rsidR="00661658" w:rsidRDefault="00393642" w:rsidP="00C111E6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Pr="00393642">
        <w:rPr>
          <w:rFonts w:ascii="標楷體" w:eastAsia="標楷體" w:hAnsi="標楷體" w:hint="eastAsia"/>
          <w:color w:val="000000"/>
          <w:sz w:val="28"/>
          <w:szCs w:val="28"/>
        </w:rPr>
        <w:t>時，彈簧的長度便會增加</w:t>
      </w:r>
      <w:r w:rsidR="00751D36" w:rsidRPr="00393642">
        <w:rPr>
          <w:rFonts w:ascii="標楷體" w:eastAsia="標楷體" w:hAnsi="標楷體" w:hint="eastAsia"/>
          <w:color w:val="000000"/>
          <w:sz w:val="28"/>
          <w:szCs w:val="28"/>
        </w:rPr>
        <w:t xml:space="preserve">（　</w:t>
      </w:r>
      <w:r w:rsidR="00751D36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BD3576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751D36" w:rsidRPr="00393642">
        <w:rPr>
          <w:rFonts w:ascii="標楷體" w:eastAsia="標楷體" w:hAnsi="標楷體" w:hint="eastAsia"/>
          <w:color w:val="000000"/>
          <w:sz w:val="28"/>
          <w:szCs w:val="28"/>
        </w:rPr>
        <w:t xml:space="preserve">　）</w:t>
      </w:r>
      <w:r w:rsidRPr="00393642">
        <w:rPr>
          <w:rFonts w:ascii="標楷體" w:eastAsia="標楷體" w:hAnsi="標楷體" w:hint="eastAsia"/>
          <w:color w:val="000000"/>
          <w:sz w:val="28"/>
          <w:szCs w:val="28"/>
        </w:rPr>
        <w:t>公分。</w:t>
      </w:r>
    </w:p>
    <w:p w:rsidR="00661658" w:rsidRDefault="00661658" w:rsidP="00C111E6">
      <w:pPr>
        <w:tabs>
          <w:tab w:val="left" w:pos="482"/>
        </w:tabs>
        <w:snapToGrid w:val="0"/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661658">
        <w:rPr>
          <w:rFonts w:ascii="標楷體" w:eastAsia="標楷體" w:hAnsi="標楷體" w:hint="eastAsia"/>
          <w:color w:val="000000"/>
          <w:sz w:val="28"/>
          <w:szCs w:val="28"/>
        </w:rPr>
        <w:t>(3)在彈簧下掛</w:t>
      </w:r>
      <w:r w:rsidR="00053233">
        <w:rPr>
          <w:rFonts w:ascii="標楷體" w:eastAsia="標楷體" w:hAnsi="標楷體" w:hint="eastAsia"/>
          <w:color w:val="000000"/>
          <w:sz w:val="28"/>
          <w:szCs w:val="28"/>
        </w:rPr>
        <w:t>6</w:t>
      </w:r>
      <w:r w:rsidRPr="00661658">
        <w:rPr>
          <w:rFonts w:ascii="標楷體" w:eastAsia="標楷體" w:hAnsi="標楷體" w:hint="eastAsia"/>
          <w:color w:val="000000"/>
          <w:sz w:val="28"/>
          <w:szCs w:val="28"/>
        </w:rPr>
        <w:t>顆</w:t>
      </w:r>
      <w:r>
        <w:rPr>
          <w:rFonts w:ascii="標楷體" w:eastAsia="標楷體" w:hAnsi="標楷體" w:hint="eastAsia"/>
          <w:color w:val="000000"/>
          <w:sz w:val="28"/>
          <w:szCs w:val="28"/>
        </w:rPr>
        <w:t>草莓</w:t>
      </w:r>
      <w:r w:rsidRPr="00661658">
        <w:rPr>
          <w:rFonts w:ascii="標楷體" w:eastAsia="標楷體" w:hAnsi="標楷體" w:hint="eastAsia"/>
          <w:color w:val="000000"/>
          <w:sz w:val="28"/>
          <w:szCs w:val="28"/>
        </w:rPr>
        <w:t>的總長度為12公分，若</w:t>
      </w:r>
      <w:r w:rsidR="00053233" w:rsidRPr="00661658">
        <w:rPr>
          <w:rFonts w:ascii="標楷體" w:eastAsia="標楷體" w:hAnsi="標楷體" w:hint="eastAsia"/>
          <w:color w:val="000000"/>
          <w:sz w:val="28"/>
          <w:szCs w:val="28"/>
        </w:rPr>
        <w:t>仍維</w:t>
      </w:r>
    </w:p>
    <w:p w:rsidR="0074690B" w:rsidRDefault="00661658" w:rsidP="00C111E6">
      <w:pPr>
        <w:tabs>
          <w:tab w:val="left" w:pos="482"/>
        </w:tabs>
        <w:snapToGrid w:val="0"/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Pr="00661658">
        <w:rPr>
          <w:rFonts w:ascii="標楷體" w:eastAsia="標楷體" w:hAnsi="標楷體" w:hint="eastAsia"/>
          <w:color w:val="000000"/>
          <w:sz w:val="28"/>
          <w:szCs w:val="28"/>
        </w:rPr>
        <w:t>持在彈性限度內，則這</w:t>
      </w:r>
      <w:r w:rsidR="00053233">
        <w:rPr>
          <w:rFonts w:ascii="標楷體" w:eastAsia="標楷體" w:hAnsi="標楷體" w:hint="eastAsia"/>
          <w:color w:val="000000"/>
          <w:sz w:val="28"/>
          <w:szCs w:val="28"/>
        </w:rPr>
        <w:t>6</w:t>
      </w:r>
      <w:r w:rsidRPr="00661658">
        <w:rPr>
          <w:rFonts w:ascii="標楷體" w:eastAsia="標楷體" w:hAnsi="標楷體" w:hint="eastAsia"/>
          <w:color w:val="000000"/>
          <w:sz w:val="28"/>
          <w:szCs w:val="28"/>
        </w:rPr>
        <w:t>顆</w:t>
      </w:r>
      <w:r w:rsidR="00053233">
        <w:rPr>
          <w:rFonts w:ascii="標楷體" w:eastAsia="標楷體" w:hAnsi="標楷體" w:hint="eastAsia"/>
          <w:color w:val="000000"/>
          <w:sz w:val="28"/>
          <w:szCs w:val="28"/>
        </w:rPr>
        <w:t>草莓</w:t>
      </w:r>
      <w:r w:rsidRPr="00661658">
        <w:rPr>
          <w:rFonts w:ascii="標楷體" w:eastAsia="標楷體" w:hAnsi="標楷體" w:hint="eastAsia"/>
          <w:color w:val="000000"/>
          <w:sz w:val="28"/>
          <w:szCs w:val="28"/>
        </w:rPr>
        <w:t>的重量等於</w:t>
      </w:r>
    </w:p>
    <w:p w:rsidR="004D2CED" w:rsidRPr="0074690B" w:rsidRDefault="0074690B" w:rsidP="00C111E6">
      <w:pPr>
        <w:tabs>
          <w:tab w:val="left" w:pos="482"/>
        </w:tabs>
        <w:snapToGrid w:val="0"/>
        <w:spacing w:line="400" w:lineRule="exact"/>
        <w:ind w:firstLineChars="150" w:firstLine="420"/>
        <w:rPr>
          <w:rFonts w:ascii="標楷體" w:eastAsia="標楷體" w:hAnsi="標楷體"/>
          <w:color w:val="000000"/>
          <w:sz w:val="28"/>
          <w:szCs w:val="28"/>
        </w:rPr>
      </w:pPr>
      <w:r w:rsidRPr="00661658">
        <w:rPr>
          <w:rFonts w:ascii="標楷體" w:eastAsia="標楷體" w:hAnsi="標楷體" w:hint="eastAsia"/>
          <w:color w:val="000000"/>
          <w:sz w:val="28"/>
          <w:szCs w:val="28"/>
        </w:rPr>
        <w:t xml:space="preserve">（　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BD3576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661658">
        <w:rPr>
          <w:rFonts w:ascii="標楷體" w:eastAsia="標楷體" w:hAnsi="標楷體" w:hint="eastAsia"/>
          <w:color w:val="000000"/>
          <w:sz w:val="28"/>
          <w:szCs w:val="28"/>
        </w:rPr>
        <w:t xml:space="preserve">　）</w:t>
      </w:r>
      <w:r w:rsidR="00053233" w:rsidRPr="00661658">
        <w:rPr>
          <w:rFonts w:ascii="標楷體" w:eastAsia="標楷體" w:hAnsi="標楷體" w:hint="eastAsia"/>
          <w:color w:val="000000"/>
          <w:sz w:val="28"/>
          <w:szCs w:val="28"/>
        </w:rPr>
        <w:t>個</w:t>
      </w:r>
      <w:r w:rsidR="00661658" w:rsidRPr="00661658">
        <w:rPr>
          <w:rFonts w:ascii="標楷體" w:eastAsia="標楷體" w:hAnsi="標楷體" w:hint="eastAsia"/>
          <w:color w:val="000000"/>
          <w:sz w:val="28"/>
          <w:szCs w:val="28"/>
        </w:rPr>
        <w:t>砝碼重。</w:t>
      </w:r>
    </w:p>
    <w:p w:rsidR="00982BA6" w:rsidRDefault="00982BA6" w:rsidP="00C111E6">
      <w:pPr>
        <w:pStyle w:val="11"/>
        <w:adjustRightInd w:val="0"/>
        <w:spacing w:line="400" w:lineRule="exact"/>
        <w:rPr>
          <w:rStyle w:val="char"/>
          <w:rFonts w:ascii="標楷體" w:hAnsi="標楷體"/>
          <w:color w:val="auto"/>
          <w:szCs w:val="28"/>
        </w:rPr>
      </w:pPr>
      <w:bookmarkStart w:id="24" w:name="Q1NA1250211"/>
      <w:r w:rsidRPr="00982BA6">
        <w:rPr>
          <w:rStyle w:val="char"/>
          <w:rFonts w:ascii="標楷體" w:hAnsi="標楷體" w:hint="eastAsia"/>
          <w:color w:val="auto"/>
          <w:szCs w:val="28"/>
        </w:rPr>
        <w:t>2.</w:t>
      </w:r>
      <w:r w:rsidR="0093509D">
        <w:rPr>
          <w:rFonts w:ascii="標楷體" w:hAnsi="標楷體"/>
          <w:noProof/>
          <w:sz w:val="28"/>
          <w:szCs w:val="28"/>
        </w:rPr>
        <w:object w:dxaOrig="1440" w:dyaOrig="1440">
          <v:shape id="_x0000_s1033" type="#_x0000_t75" style="position:absolute;margin-left:25.95pt;margin-top:64.2pt;width:236.8pt;height:43.15pt;z-index:251682816;mso-position-horizontal-relative:text;mso-position-vertical-relative:text">
            <v:imagedata r:id="rId15" o:title=""/>
          </v:shape>
          <o:OLEObject Type="Embed" ProgID="Word.Picture.8" ShapeID="_x0000_s1033" DrawAspect="Content" ObjectID="_1837247495" r:id="rId16"/>
        </w:object>
      </w:r>
      <w:r w:rsidR="0091491D" w:rsidRPr="0091491D">
        <w:rPr>
          <w:rStyle w:val="char"/>
          <w:rFonts w:ascii="標楷體" w:hAnsi="標楷體" w:hint="eastAsia"/>
          <w:color w:val="auto"/>
          <w:szCs w:val="28"/>
          <w:u w:val="single"/>
        </w:rPr>
        <w:t>娜美</w:t>
      </w:r>
      <w:r w:rsidR="0091491D" w:rsidRPr="0091491D">
        <w:rPr>
          <w:rStyle w:val="char"/>
          <w:rFonts w:ascii="標楷體" w:hAnsi="標楷體" w:hint="eastAsia"/>
          <w:color w:val="auto"/>
          <w:szCs w:val="28"/>
        </w:rPr>
        <w:t>將</w:t>
      </w:r>
      <w:r w:rsidR="0091491D" w:rsidRPr="0091491D">
        <w:rPr>
          <w:rStyle w:val="char"/>
          <w:rFonts w:ascii="標楷體" w:hAnsi="標楷體"/>
          <w:color w:val="auto"/>
          <w:szCs w:val="28"/>
        </w:rPr>
        <w:t>10</w:t>
      </w:r>
      <w:r w:rsidR="0091491D" w:rsidRPr="0091491D">
        <w:rPr>
          <w:rStyle w:val="char"/>
          <w:rFonts w:ascii="標楷體" w:hAnsi="標楷體" w:hint="eastAsia"/>
          <w:color w:val="auto"/>
          <w:szCs w:val="28"/>
        </w:rPr>
        <w:t>元硬幣放在斜面上進行「摩擦力大小與</w:t>
      </w:r>
      <w:r w:rsidR="00C111E6" w:rsidRPr="0091491D">
        <w:rPr>
          <w:rStyle w:val="char"/>
          <w:rFonts w:ascii="標楷體" w:hAnsi="標楷體" w:hint="eastAsia"/>
          <w:color w:val="auto"/>
          <w:szCs w:val="28"/>
        </w:rPr>
        <w:t>接</w:t>
      </w:r>
      <w:r>
        <w:rPr>
          <w:rStyle w:val="char"/>
          <w:rFonts w:ascii="標楷體" w:hAnsi="標楷體" w:hint="eastAsia"/>
          <w:color w:val="auto"/>
          <w:szCs w:val="28"/>
        </w:rPr>
        <w:t xml:space="preserve"> </w:t>
      </w:r>
    </w:p>
    <w:p w:rsidR="00982BA6" w:rsidRDefault="0091491D" w:rsidP="00C111E6">
      <w:pPr>
        <w:pStyle w:val="11"/>
        <w:adjustRightInd w:val="0"/>
        <w:spacing w:line="400" w:lineRule="exact"/>
        <w:ind w:left="283"/>
        <w:rPr>
          <w:rStyle w:val="char"/>
          <w:rFonts w:ascii="標楷體" w:hAnsi="標楷體"/>
          <w:color w:val="auto"/>
          <w:szCs w:val="28"/>
        </w:rPr>
      </w:pPr>
      <w:r w:rsidRPr="0091491D">
        <w:rPr>
          <w:rStyle w:val="char"/>
          <w:rFonts w:ascii="標楷體" w:hAnsi="標楷體" w:hint="eastAsia"/>
          <w:color w:val="auto"/>
          <w:szCs w:val="28"/>
        </w:rPr>
        <w:t>觸面關係」實驗，並記錄硬幣離開斜面後在不</w:t>
      </w:r>
      <w:r w:rsidR="00782F4D" w:rsidRPr="0091491D">
        <w:rPr>
          <w:rStyle w:val="char"/>
          <w:rFonts w:ascii="標楷體" w:hAnsi="標楷體" w:hint="eastAsia"/>
          <w:color w:val="auto"/>
          <w:szCs w:val="28"/>
        </w:rPr>
        <w:t>同</w:t>
      </w:r>
      <w:r w:rsidR="00C111E6" w:rsidRPr="0091491D">
        <w:rPr>
          <w:rStyle w:val="char"/>
          <w:rFonts w:ascii="標楷體" w:hAnsi="標楷體" w:hint="eastAsia"/>
          <w:color w:val="auto"/>
          <w:szCs w:val="28"/>
        </w:rPr>
        <w:t>材</w:t>
      </w:r>
    </w:p>
    <w:p w:rsidR="0091491D" w:rsidRPr="0091491D" w:rsidRDefault="0091491D" w:rsidP="00C111E6">
      <w:pPr>
        <w:pStyle w:val="11"/>
        <w:adjustRightInd w:val="0"/>
        <w:spacing w:line="400" w:lineRule="exact"/>
        <w:ind w:left="283"/>
        <w:rPr>
          <w:rStyle w:val="char"/>
          <w:rFonts w:ascii="標楷體" w:hAnsi="標楷體"/>
          <w:color w:val="auto"/>
          <w:szCs w:val="28"/>
        </w:rPr>
      </w:pPr>
      <w:r w:rsidRPr="0091491D">
        <w:rPr>
          <w:rStyle w:val="char"/>
          <w:rFonts w:ascii="標楷體" w:hAnsi="標楷體" w:hint="eastAsia"/>
          <w:color w:val="auto"/>
          <w:szCs w:val="28"/>
        </w:rPr>
        <w:t>質上移動的距離。</w:t>
      </w:r>
      <w:r w:rsidRPr="0091491D">
        <w:rPr>
          <w:rStyle w:val="char"/>
          <w:rFonts w:ascii="標楷體" w:hAnsi="標楷體"/>
          <w:color w:val="auto"/>
          <w:szCs w:val="28"/>
        </w:rPr>
        <w:br/>
      </w:r>
    </w:p>
    <w:p w:rsidR="005E1E11" w:rsidRDefault="005E1E11" w:rsidP="00782F4D">
      <w:pPr>
        <w:pStyle w:val="11"/>
        <w:adjustRightInd w:val="0"/>
        <w:spacing w:line="400" w:lineRule="exact"/>
        <w:rPr>
          <w:rStyle w:val="char"/>
          <w:rFonts w:ascii="標楷體" w:hAnsi="標楷體"/>
          <w:color w:val="auto"/>
          <w:szCs w:val="28"/>
        </w:rPr>
      </w:pPr>
    </w:p>
    <w:p w:rsidR="0091491D" w:rsidRPr="00C111E6" w:rsidRDefault="0091491D" w:rsidP="00C111E6">
      <w:pPr>
        <w:pStyle w:val="11"/>
        <w:adjustRightInd w:val="0"/>
        <w:spacing w:line="400" w:lineRule="exact"/>
        <w:ind w:left="283"/>
        <w:rPr>
          <w:rStyle w:val="char"/>
          <w:rFonts w:ascii="標楷體" w:hAnsi="標楷體"/>
          <w:color w:val="auto"/>
          <w:szCs w:val="28"/>
        </w:rPr>
      </w:pPr>
      <w:r w:rsidRPr="00C111E6">
        <w:rPr>
          <w:rStyle w:val="char"/>
          <w:rFonts w:ascii="標楷體" w:hAnsi="標楷體"/>
          <w:color w:val="auto"/>
          <w:szCs w:val="28"/>
        </w:rPr>
        <w:t>(1)</w:t>
      </w:r>
      <w:r w:rsidRPr="00C111E6">
        <w:rPr>
          <w:rStyle w:val="char"/>
          <w:rFonts w:ascii="標楷體" w:hAnsi="標楷體" w:hint="eastAsia"/>
          <w:color w:val="auto"/>
          <w:szCs w:val="28"/>
        </w:rPr>
        <w:t xml:space="preserve">哪一種材質的摩擦力最大？（　</w:t>
      </w:r>
      <w:r w:rsidR="00F266DB">
        <w:rPr>
          <w:rStyle w:val="char"/>
          <w:rFonts w:ascii="標楷體" w:hAnsi="標楷體" w:hint="eastAsia"/>
          <w:color w:val="auto"/>
          <w:szCs w:val="28"/>
        </w:rPr>
        <w:t xml:space="preserve">    </w:t>
      </w:r>
      <w:r w:rsidRPr="00C111E6">
        <w:rPr>
          <w:rStyle w:val="char"/>
          <w:rFonts w:ascii="標楷體" w:hAnsi="標楷體" w:hint="eastAsia"/>
          <w:color w:val="auto"/>
          <w:szCs w:val="28"/>
        </w:rPr>
        <w:t xml:space="preserve">　　）</w:t>
      </w:r>
      <w:r w:rsidRPr="00C111E6">
        <w:rPr>
          <w:rStyle w:val="char"/>
          <w:rFonts w:ascii="標楷體" w:hAnsi="標楷體"/>
          <w:color w:val="auto"/>
          <w:szCs w:val="28"/>
        </w:rPr>
        <w:br/>
        <w:t>(2)</w:t>
      </w:r>
      <w:r w:rsidRPr="00C111E6">
        <w:rPr>
          <w:rStyle w:val="char"/>
          <w:rFonts w:ascii="標楷體" w:hAnsi="標楷體" w:hint="eastAsia"/>
          <w:color w:val="auto"/>
          <w:szCs w:val="28"/>
        </w:rPr>
        <w:t xml:space="preserve">哪一種材質的摩擦力最小？（　</w:t>
      </w:r>
      <w:r w:rsidR="00F266DB">
        <w:rPr>
          <w:rStyle w:val="char"/>
          <w:rFonts w:ascii="標楷體" w:hAnsi="標楷體" w:hint="eastAsia"/>
          <w:color w:val="auto"/>
          <w:szCs w:val="28"/>
        </w:rPr>
        <w:t xml:space="preserve"> </w:t>
      </w:r>
      <w:r w:rsidRPr="00C111E6">
        <w:rPr>
          <w:rStyle w:val="char"/>
          <w:rFonts w:ascii="標楷體" w:hAnsi="標楷體" w:hint="eastAsia"/>
          <w:color w:val="auto"/>
          <w:szCs w:val="28"/>
        </w:rPr>
        <w:t xml:space="preserve">　</w:t>
      </w:r>
      <w:r w:rsidR="00F266DB">
        <w:rPr>
          <w:rStyle w:val="char"/>
          <w:rFonts w:ascii="標楷體" w:hAnsi="標楷體" w:hint="eastAsia"/>
          <w:color w:val="auto"/>
          <w:szCs w:val="28"/>
        </w:rPr>
        <w:t xml:space="preserve"> </w:t>
      </w:r>
      <w:r w:rsidRPr="00C111E6">
        <w:rPr>
          <w:rStyle w:val="char"/>
          <w:rFonts w:ascii="標楷體" w:hAnsi="標楷體" w:hint="eastAsia"/>
          <w:color w:val="auto"/>
          <w:szCs w:val="28"/>
        </w:rPr>
        <w:t xml:space="preserve">　　）</w:t>
      </w:r>
      <w:bookmarkEnd w:id="24"/>
    </w:p>
    <w:p w:rsidR="00B21829" w:rsidRPr="00C111E6" w:rsidRDefault="00B21829" w:rsidP="00C111E6">
      <w:pPr>
        <w:tabs>
          <w:tab w:val="left" w:pos="482"/>
        </w:tabs>
        <w:snapToGrid w:val="0"/>
        <w:spacing w:line="400" w:lineRule="exact"/>
        <w:rPr>
          <w:rStyle w:val="char"/>
          <w:rFonts w:ascii="標楷體" w:hAnsi="標楷體"/>
        </w:rPr>
      </w:pPr>
      <w:r w:rsidRPr="00C111E6">
        <w:rPr>
          <w:rStyle w:val="char"/>
          <w:rFonts w:ascii="標楷體" w:hAnsi="標楷體" w:hint="eastAsia"/>
        </w:rPr>
        <w:t xml:space="preserve">  (3)</w:t>
      </w:r>
      <w:r w:rsidR="00C239E8" w:rsidRPr="00C111E6">
        <w:rPr>
          <w:rStyle w:val="char"/>
          <w:rFonts w:ascii="標楷體" w:hAnsi="標楷體" w:hint="eastAsia"/>
        </w:rPr>
        <w:t>進行這項實驗時，需要改變的條件是什麼？請在</w:t>
      </w:r>
    </w:p>
    <w:p w:rsidR="00732489" w:rsidRPr="00C111E6" w:rsidRDefault="00B21829" w:rsidP="00C111E6">
      <w:pPr>
        <w:tabs>
          <w:tab w:val="left" w:pos="482"/>
        </w:tabs>
        <w:snapToGrid w:val="0"/>
        <w:spacing w:line="400" w:lineRule="exact"/>
        <w:rPr>
          <w:rStyle w:val="char"/>
          <w:rFonts w:ascii="標楷體" w:hAnsi="標楷體"/>
        </w:rPr>
      </w:pPr>
      <w:r w:rsidRPr="00C111E6">
        <w:rPr>
          <w:rStyle w:val="char"/>
          <w:rFonts w:ascii="標楷體" w:hAnsi="標楷體" w:hint="eastAsia"/>
        </w:rPr>
        <w:t xml:space="preserve">     </w:t>
      </w:r>
      <w:r w:rsidR="00C239E8" w:rsidRPr="00C111E6">
        <w:rPr>
          <w:rStyle w:val="char"/>
          <w:rFonts w:ascii="標楷體" w:hAnsi="標楷體" w:hint="eastAsia"/>
        </w:rPr>
        <w:t>□中打</w:t>
      </w:r>
      <w:r w:rsidR="000E64A1" w:rsidRPr="00C111E6">
        <w:rPr>
          <w:rFonts w:ascii="標楷體" w:eastAsia="標楷體" w:hAnsi="標楷體" w:hint="eastAsia"/>
          <w:color w:val="000000"/>
          <w:sz w:val="28"/>
          <w:szCs w:val="28"/>
        </w:rPr>
        <w:t>ˇ</w:t>
      </w:r>
      <w:r w:rsidR="00C239E8" w:rsidRPr="00C111E6">
        <w:rPr>
          <w:rStyle w:val="char"/>
          <w:rFonts w:ascii="標楷體" w:hAnsi="標楷體" w:hint="eastAsia"/>
        </w:rPr>
        <w:t>。</w:t>
      </w:r>
      <w:r w:rsidR="00330C6D" w:rsidRPr="00C111E6">
        <w:rPr>
          <w:rStyle w:val="char"/>
          <w:rFonts w:ascii="標楷體" w:hAnsi="標楷體" w:hint="eastAsia"/>
        </w:rPr>
        <w:t>(</w:t>
      </w:r>
      <w:r w:rsidR="00CB5F5D">
        <w:rPr>
          <w:rStyle w:val="char"/>
          <w:rFonts w:ascii="標楷體" w:hAnsi="標楷體" w:hint="eastAsia"/>
        </w:rPr>
        <w:t>3</w:t>
      </w:r>
      <w:r w:rsidR="00330C6D" w:rsidRPr="00C111E6">
        <w:rPr>
          <w:rStyle w:val="char"/>
          <w:rFonts w:ascii="標楷體" w:hAnsi="標楷體" w:hint="eastAsia"/>
        </w:rPr>
        <w:t>分</w:t>
      </w:r>
      <w:r w:rsidR="00CB5F5D">
        <w:rPr>
          <w:rStyle w:val="char"/>
          <w:rFonts w:ascii="標楷體" w:hAnsi="標楷體" w:hint="eastAsia"/>
        </w:rPr>
        <w:t>，沒作答不給分</w:t>
      </w:r>
      <w:r w:rsidR="00330C6D" w:rsidRPr="00C111E6">
        <w:rPr>
          <w:rStyle w:val="char"/>
          <w:rFonts w:ascii="標楷體" w:hAnsi="標楷體" w:hint="eastAsia"/>
        </w:rPr>
        <w:t>)</w:t>
      </w:r>
      <w:r w:rsidR="00C239E8" w:rsidRPr="00C111E6">
        <w:rPr>
          <w:rStyle w:val="char"/>
          <w:rFonts w:ascii="標楷體" w:hAnsi="標楷體"/>
        </w:rPr>
        <w:br/>
      </w:r>
      <w:r w:rsidRPr="00C111E6">
        <w:rPr>
          <w:rStyle w:val="char"/>
          <w:rFonts w:ascii="標楷體" w:hAnsi="標楷體" w:hint="eastAsia"/>
        </w:rPr>
        <w:t xml:space="preserve">     </w:t>
      </w:r>
      <w:r w:rsidR="00C239E8" w:rsidRPr="00C111E6">
        <w:rPr>
          <w:rStyle w:val="char"/>
          <w:rFonts w:ascii="標楷體" w:hAnsi="標楷體" w:hint="eastAsia"/>
        </w:rPr>
        <w:t>□甲</w:t>
      </w:r>
      <w:r w:rsidR="00C239E8" w:rsidRPr="00C111E6">
        <w:rPr>
          <w:rStyle w:val="char"/>
          <w:rFonts w:ascii="標楷體" w:hAnsi="標楷體"/>
        </w:rPr>
        <w:t>.</w:t>
      </w:r>
      <w:r w:rsidR="00732489" w:rsidRPr="00C111E6">
        <w:rPr>
          <w:rStyle w:val="char"/>
          <w:rFonts w:ascii="標楷體" w:hAnsi="標楷體" w:hint="eastAsia"/>
        </w:rPr>
        <w:t>硬幣放置的位置</w:t>
      </w:r>
    </w:p>
    <w:p w:rsidR="00B333D2" w:rsidRDefault="00B21829" w:rsidP="00C111E6">
      <w:pPr>
        <w:tabs>
          <w:tab w:val="left" w:pos="482"/>
        </w:tabs>
        <w:snapToGrid w:val="0"/>
        <w:spacing w:line="400" w:lineRule="exact"/>
        <w:rPr>
          <w:rStyle w:val="char"/>
          <w:rFonts w:ascii="-1" w:hAnsi="-1" w:hint="eastAsia"/>
        </w:rPr>
      </w:pPr>
      <w:r w:rsidRPr="00C111E6">
        <w:rPr>
          <w:rStyle w:val="char"/>
          <w:rFonts w:ascii="標楷體" w:hAnsi="標楷體" w:hint="eastAsia"/>
        </w:rPr>
        <w:t xml:space="preserve">     </w:t>
      </w:r>
      <w:r w:rsidR="00C239E8" w:rsidRPr="00C111E6">
        <w:rPr>
          <w:rStyle w:val="char"/>
          <w:rFonts w:ascii="標楷體" w:hAnsi="標楷體" w:hint="eastAsia"/>
        </w:rPr>
        <w:t>□乙</w:t>
      </w:r>
      <w:r w:rsidR="00C239E8" w:rsidRPr="00C111E6">
        <w:rPr>
          <w:rStyle w:val="char"/>
          <w:rFonts w:ascii="標楷體" w:hAnsi="標楷體"/>
        </w:rPr>
        <w:t>.</w:t>
      </w:r>
      <w:r w:rsidR="00C239E8" w:rsidRPr="00C111E6">
        <w:rPr>
          <w:rStyle w:val="char"/>
          <w:rFonts w:ascii="標楷體" w:hAnsi="標楷體" w:hint="eastAsia"/>
        </w:rPr>
        <w:t>斜面的坡度</w:t>
      </w:r>
      <w:r w:rsidR="00C239E8" w:rsidRPr="00C111E6">
        <w:rPr>
          <w:rStyle w:val="char"/>
          <w:rFonts w:ascii="標楷體" w:hAnsi="標楷體"/>
        </w:rPr>
        <w:br/>
      </w:r>
      <w:r w:rsidRPr="00C111E6">
        <w:rPr>
          <w:rStyle w:val="char"/>
          <w:rFonts w:ascii="標楷體" w:hAnsi="標楷體" w:hint="eastAsia"/>
        </w:rPr>
        <w:t xml:space="preserve">     </w:t>
      </w:r>
      <w:r w:rsidR="00C239E8" w:rsidRPr="00C111E6">
        <w:rPr>
          <w:rStyle w:val="char"/>
          <w:rFonts w:ascii="標楷體" w:hAnsi="標楷體" w:hint="eastAsia"/>
        </w:rPr>
        <w:t>□丙</w:t>
      </w:r>
      <w:r w:rsidR="00C239E8" w:rsidRPr="00C111E6">
        <w:rPr>
          <w:rStyle w:val="char"/>
          <w:rFonts w:ascii="標楷體" w:hAnsi="標楷體"/>
        </w:rPr>
        <w:t>.</w:t>
      </w:r>
      <w:r w:rsidR="00B347C9">
        <w:rPr>
          <w:rStyle w:val="char"/>
          <w:rFonts w:ascii="標楷體" w:hAnsi="標楷體" w:hint="eastAsia"/>
        </w:rPr>
        <w:t>接觸</w:t>
      </w:r>
      <w:r w:rsidR="00C239E8" w:rsidRPr="00C111E6">
        <w:rPr>
          <w:rStyle w:val="char"/>
          <w:rFonts w:ascii="標楷體" w:hAnsi="標楷體" w:hint="eastAsia"/>
        </w:rPr>
        <w:t>面</w:t>
      </w:r>
      <w:bookmarkStart w:id="25" w:name="_GoBack"/>
      <w:bookmarkEnd w:id="25"/>
      <w:r w:rsidR="00C239E8" w:rsidRPr="00C111E6">
        <w:rPr>
          <w:rStyle w:val="char"/>
          <w:rFonts w:ascii="標楷體" w:hAnsi="標楷體" w:hint="eastAsia"/>
        </w:rPr>
        <w:t>材質</w:t>
      </w:r>
      <w:r w:rsidR="00C239E8" w:rsidRPr="00C111E6">
        <w:rPr>
          <w:rStyle w:val="char"/>
          <w:rFonts w:ascii="標楷體" w:hAnsi="標楷體"/>
        </w:rPr>
        <w:br/>
      </w:r>
      <w:r w:rsidR="00B333D2" w:rsidRPr="00B333D2">
        <w:rPr>
          <w:rStyle w:val="char"/>
          <w:rFonts w:ascii="標楷體" w:hAnsi="標楷體" w:hint="eastAsia"/>
        </w:rPr>
        <w:t>3.</w:t>
      </w:r>
      <w:r w:rsidR="00B333D2">
        <w:rPr>
          <w:rStyle w:val="char"/>
          <w:rFonts w:ascii="-1" w:hAnsi="-1" w:hint="eastAsia"/>
        </w:rPr>
        <w:t>觀察下面三張河流示意圖，請問哪一張圖的河道</w:t>
      </w:r>
      <w:r w:rsidR="00B333D2" w:rsidRPr="00B767C8">
        <w:rPr>
          <w:rStyle w:val="char"/>
          <w:rFonts w:ascii="-1" w:hAnsi="-1" w:hint="eastAsia"/>
          <w:b/>
          <w:u w:val="single"/>
        </w:rPr>
        <w:t>不</w:t>
      </w:r>
    </w:p>
    <w:p w:rsidR="00667922" w:rsidRDefault="00B333D2" w:rsidP="00732489">
      <w:pPr>
        <w:tabs>
          <w:tab w:val="left" w:pos="482"/>
        </w:tabs>
        <w:snapToGrid w:val="0"/>
        <w:spacing w:line="400" w:lineRule="exact"/>
        <w:rPr>
          <w:rStyle w:val="char"/>
          <w:rFonts w:ascii="標楷體" w:hAnsi="標楷體"/>
        </w:rPr>
      </w:pPr>
      <w:r>
        <w:rPr>
          <w:rStyle w:val="char"/>
          <w:rFonts w:ascii="-1" w:hAnsi="-1" w:hint="eastAsia"/>
        </w:rPr>
        <w:t xml:space="preserve">  </w:t>
      </w:r>
      <w:r w:rsidRPr="00B333D2">
        <w:rPr>
          <w:rStyle w:val="char"/>
          <w:rFonts w:ascii="標楷體" w:hAnsi="標楷體" w:hint="eastAsia"/>
        </w:rPr>
        <w:t>合理？請在</w:t>
      </w:r>
      <w:r w:rsidRPr="00B333D2">
        <w:rPr>
          <w:rFonts w:ascii="標楷體" w:eastAsia="標楷體" w:hAnsi="標楷體" w:hint="eastAsia"/>
          <w:sz w:val="28"/>
          <w:szCs w:val="28"/>
        </w:rPr>
        <w:t>（　）裡打ˇ</w:t>
      </w:r>
      <w:r w:rsidRPr="00B333D2">
        <w:rPr>
          <w:rStyle w:val="char"/>
          <w:rFonts w:ascii="標楷體" w:hAnsi="標楷體" w:hint="eastAsia"/>
        </w:rPr>
        <w:t>。</w:t>
      </w:r>
      <w:r w:rsidR="00F22B47" w:rsidRPr="00F22B47">
        <w:rPr>
          <w:rStyle w:val="char"/>
          <w:rFonts w:ascii="標楷體" w:hAnsi="標楷體" w:hint="eastAsia"/>
          <w:b/>
          <w:u w:val="single"/>
        </w:rPr>
        <w:t>(白色部分為河道)</w:t>
      </w:r>
    </w:p>
    <w:p w:rsidR="00B333D2" w:rsidRDefault="00667922" w:rsidP="00732489">
      <w:pPr>
        <w:tabs>
          <w:tab w:val="left" w:pos="482"/>
        </w:tabs>
        <w:snapToGrid w:val="0"/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Style w:val="char"/>
          <w:rFonts w:ascii="標楷體" w:hAnsi="標楷體" w:hint="eastAsia"/>
        </w:rPr>
        <w:t xml:space="preserve">  </w:t>
      </w:r>
      <w:r w:rsidR="00330C6D">
        <w:rPr>
          <w:rStyle w:val="char"/>
          <w:rFonts w:ascii="標楷體" w:hAnsi="標楷體" w:hint="eastAsia"/>
        </w:rPr>
        <w:t>(</w:t>
      </w:r>
      <w:r w:rsidR="007A43CD">
        <w:rPr>
          <w:rStyle w:val="char"/>
          <w:rFonts w:ascii="標楷體" w:hAnsi="標楷體" w:hint="eastAsia"/>
        </w:rPr>
        <w:t>3</w:t>
      </w:r>
      <w:r w:rsidR="00330C6D">
        <w:rPr>
          <w:rStyle w:val="char"/>
          <w:rFonts w:ascii="標楷體" w:hAnsi="標楷體" w:hint="eastAsia"/>
        </w:rPr>
        <w:t>分</w:t>
      </w:r>
      <w:r w:rsidR="007A43CD">
        <w:rPr>
          <w:rStyle w:val="char"/>
          <w:rFonts w:ascii="標楷體" w:hAnsi="標楷體" w:hint="eastAsia"/>
        </w:rPr>
        <w:t>，沒作答不給分</w:t>
      </w:r>
      <w:r w:rsidR="00330C6D">
        <w:rPr>
          <w:rStyle w:val="char"/>
          <w:rFonts w:ascii="標楷體" w:hAnsi="標楷體" w:hint="eastAsia"/>
        </w:rPr>
        <w:t>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2208"/>
        <w:gridCol w:w="2208"/>
        <w:gridCol w:w="2208"/>
      </w:tblGrid>
      <w:tr w:rsidR="00980273" w:rsidTr="00C37102">
        <w:tc>
          <w:tcPr>
            <w:tcW w:w="2208" w:type="dxa"/>
          </w:tcPr>
          <w:p w:rsidR="008D4C9C" w:rsidRDefault="00A4184A" w:rsidP="00732489">
            <w:pPr>
              <w:tabs>
                <w:tab w:val="left" w:pos="482"/>
              </w:tabs>
              <w:snapToGrid w:val="0"/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</w:rPr>
              <w:t>（　　）甲</w:t>
            </w:r>
          </w:p>
          <w:p w:rsidR="008D4C9C" w:rsidRDefault="00980273" w:rsidP="00732489">
            <w:pPr>
              <w:tabs>
                <w:tab w:val="left" w:pos="482"/>
              </w:tabs>
              <w:snapToGrid w:val="0"/>
              <w:spacing w:line="400" w:lineRule="exact"/>
              <w:rPr>
                <w:szCs w:val="28"/>
              </w:rPr>
            </w:pPr>
            <w:r>
              <w:rPr>
                <w:rFonts w:eastAsia="標楷體"/>
                <w:noProof/>
                <w:color w:val="000000"/>
                <w:szCs w:val="28"/>
              </w:rPr>
              <w:drawing>
                <wp:anchor distT="0" distB="0" distL="114300" distR="114300" simplePos="0" relativeHeight="251685888" behindDoc="0" locked="0" layoutInCell="1" allowOverlap="1" wp14:anchorId="6BF982F2">
                  <wp:simplePos x="0" y="0"/>
                  <wp:positionH relativeFrom="column">
                    <wp:posOffset>-24000</wp:posOffset>
                  </wp:positionH>
                  <wp:positionV relativeFrom="paragraph">
                    <wp:posOffset>60960</wp:posOffset>
                  </wp:positionV>
                  <wp:extent cx="1285200" cy="849600"/>
                  <wp:effectExtent l="0" t="0" r="0" b="8255"/>
                  <wp:wrapNone/>
                  <wp:docPr id="2" name="圖片 2" descr="07-03-01-河流錯誤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07-03-01-河流錯誤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brightnessContrast contrast="-56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200" cy="84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8D4C9C" w:rsidRDefault="008D4C9C" w:rsidP="00732489">
            <w:pPr>
              <w:tabs>
                <w:tab w:val="left" w:pos="482"/>
              </w:tabs>
              <w:snapToGrid w:val="0"/>
              <w:spacing w:line="400" w:lineRule="exact"/>
              <w:rPr>
                <w:szCs w:val="28"/>
              </w:rPr>
            </w:pPr>
          </w:p>
          <w:p w:rsidR="008D4C9C" w:rsidRDefault="008D4C9C" w:rsidP="00732489">
            <w:pPr>
              <w:tabs>
                <w:tab w:val="left" w:pos="482"/>
              </w:tabs>
              <w:snapToGrid w:val="0"/>
              <w:spacing w:line="400" w:lineRule="exact"/>
              <w:rPr>
                <w:szCs w:val="28"/>
              </w:rPr>
            </w:pPr>
          </w:p>
          <w:p w:rsidR="008D4C9C" w:rsidRDefault="008D4C9C" w:rsidP="00732489">
            <w:pPr>
              <w:tabs>
                <w:tab w:val="left" w:pos="482"/>
              </w:tabs>
              <w:snapToGrid w:val="0"/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208" w:type="dxa"/>
          </w:tcPr>
          <w:p w:rsidR="008D4C9C" w:rsidRDefault="00A4184A" w:rsidP="00732489">
            <w:pPr>
              <w:tabs>
                <w:tab w:val="left" w:pos="482"/>
              </w:tabs>
              <w:snapToGrid w:val="0"/>
              <w:spacing w:line="40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（　　）乙</w:t>
            </w:r>
          </w:p>
          <w:p w:rsidR="00980273" w:rsidRDefault="00980273" w:rsidP="00732489">
            <w:pPr>
              <w:tabs>
                <w:tab w:val="left" w:pos="482"/>
              </w:tabs>
              <w:snapToGrid w:val="0"/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column">
                    <wp:posOffset>-18920</wp:posOffset>
                  </wp:positionH>
                  <wp:positionV relativeFrom="paragraph">
                    <wp:posOffset>80010</wp:posOffset>
                  </wp:positionV>
                  <wp:extent cx="1292400" cy="849600"/>
                  <wp:effectExtent l="0" t="0" r="3175" b="8255"/>
                  <wp:wrapNone/>
                  <wp:docPr id="3" name="圖片 3" descr="07-03-01-河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07-03-01-河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brightnessContrast contrast="-56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400" cy="84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08" w:type="dxa"/>
          </w:tcPr>
          <w:p w:rsidR="008D4C9C" w:rsidRDefault="00A4184A" w:rsidP="00732489">
            <w:pPr>
              <w:tabs>
                <w:tab w:val="left" w:pos="482"/>
              </w:tabs>
              <w:snapToGrid w:val="0"/>
              <w:spacing w:line="40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（　　）丙</w:t>
            </w:r>
          </w:p>
          <w:p w:rsidR="00980273" w:rsidRDefault="00980273" w:rsidP="00732489">
            <w:pPr>
              <w:tabs>
                <w:tab w:val="left" w:pos="482"/>
              </w:tabs>
              <w:snapToGrid w:val="0"/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noProof/>
                <w:color w:val="000000"/>
                <w:szCs w:val="28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-3940</wp:posOffset>
                  </wp:positionH>
                  <wp:positionV relativeFrom="paragraph">
                    <wp:posOffset>61595</wp:posOffset>
                  </wp:positionV>
                  <wp:extent cx="1285200" cy="849600"/>
                  <wp:effectExtent l="0" t="0" r="0" b="8255"/>
                  <wp:wrapNone/>
                  <wp:docPr id="4" name="圖片 4" descr="07-03-01-河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07-03-01-河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brightnessContrast contrast="-56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200" cy="84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B333D2" w:rsidRPr="00B333D2" w:rsidRDefault="00B333D2" w:rsidP="00C46EDE">
      <w:pPr>
        <w:tabs>
          <w:tab w:val="left" w:pos="482"/>
        </w:tabs>
        <w:snapToGrid w:val="0"/>
        <w:spacing w:line="38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783410" w:rsidRPr="002E1992" w:rsidRDefault="002E1992" w:rsidP="00783410">
      <w:pPr>
        <w:tabs>
          <w:tab w:val="left" w:pos="482"/>
        </w:tabs>
        <w:snapToGrid w:val="0"/>
        <w:spacing w:line="440" w:lineRule="exact"/>
        <w:rPr>
          <w:rFonts w:ascii="標楷體" w:eastAsia="標楷體" w:hAnsi="標楷體"/>
          <w:b/>
          <w:sz w:val="30"/>
          <w:szCs w:val="30"/>
        </w:rPr>
      </w:pPr>
      <w:r w:rsidRPr="002E1992">
        <w:rPr>
          <w:rStyle w:val="char"/>
          <w:rFonts w:ascii="標楷體" w:hAnsi="標楷體" w:hint="eastAsia"/>
          <w:b/>
          <w:color w:val="auto"/>
          <w:sz w:val="30"/>
          <w:szCs w:val="30"/>
        </w:rPr>
        <w:t>五</w:t>
      </w:r>
      <w:r w:rsidR="00783410" w:rsidRPr="002E1992">
        <w:rPr>
          <w:rFonts w:ascii="標楷體" w:eastAsia="標楷體" w:hAnsi="標楷體" w:hint="eastAsia"/>
          <w:b/>
          <w:color w:val="191800"/>
          <w:sz w:val="30"/>
          <w:szCs w:val="30"/>
        </w:rPr>
        <w:t>、</w:t>
      </w:r>
      <w:r w:rsidR="00783410" w:rsidRPr="002E1992">
        <w:rPr>
          <w:rFonts w:ascii="標楷體" w:eastAsia="標楷體" w:hAnsi="標楷體" w:hint="eastAsia"/>
          <w:b/>
          <w:sz w:val="30"/>
          <w:szCs w:val="30"/>
        </w:rPr>
        <w:t>連連看：每題2分，共6分</w:t>
      </w:r>
    </w:p>
    <w:p w:rsidR="002E1992" w:rsidRPr="00667922" w:rsidRDefault="00783410" w:rsidP="00783410">
      <w:pPr>
        <w:widowControl/>
        <w:shd w:val="clear" w:color="auto" w:fill="FFFFFF"/>
        <w:spacing w:line="400" w:lineRule="exact"/>
        <w:outlineLvl w:val="0"/>
        <w:rPr>
          <w:rStyle w:val="char"/>
          <w:rFonts w:ascii="-1" w:hAnsi="-1" w:hint="eastAsia"/>
        </w:rPr>
      </w:pPr>
      <w:r>
        <w:rPr>
          <w:rStyle w:val="char"/>
          <w:rFonts w:ascii="-1" w:hAnsi="-1" w:hint="eastAsia"/>
        </w:rPr>
        <w:t>下列各種不同物品受到力的作用，</w:t>
      </w:r>
      <w:r w:rsidR="001171D8">
        <w:rPr>
          <w:rStyle w:val="char"/>
          <w:rFonts w:ascii="-1" w:hAnsi="-1" w:hint="eastAsia"/>
        </w:rPr>
        <w:t>根據敘述</w:t>
      </w:r>
      <w:r>
        <w:rPr>
          <w:rStyle w:val="char"/>
          <w:rFonts w:ascii="-1" w:hAnsi="-1" w:hint="eastAsia"/>
        </w:rPr>
        <w:t>它們分別是受哪一種力的作用，請連連看。</w:t>
      </w:r>
      <w:r w:rsidR="001171D8" w:rsidRPr="001171D8">
        <w:rPr>
          <w:rStyle w:val="char"/>
          <w:rFonts w:ascii="標楷體" w:hAnsi="標楷體" w:hint="eastAsia"/>
          <w:sz w:val="24"/>
          <w:szCs w:val="24"/>
        </w:rPr>
        <w:t>(答案不重複)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838"/>
        <w:gridCol w:w="2126"/>
        <w:gridCol w:w="2410"/>
      </w:tblGrid>
      <w:tr w:rsidR="00783410" w:rsidTr="00C05B03">
        <w:tc>
          <w:tcPr>
            <w:tcW w:w="1838" w:type="dxa"/>
            <w:tcBorders>
              <w:bottom w:val="single" w:sz="4" w:space="0" w:color="auto"/>
            </w:tcBorders>
          </w:tcPr>
          <w:p w:rsidR="00783410" w:rsidRPr="00875A58" w:rsidRDefault="00783410" w:rsidP="00C05B0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75A58">
              <w:rPr>
                <w:rFonts w:ascii="標楷體" w:eastAsia="標楷體" w:hAnsi="標楷體" w:hint="eastAsia"/>
                <w:sz w:val="28"/>
                <w:szCs w:val="28"/>
              </w:rPr>
              <w:t>摩擦力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83410" w:rsidRPr="00875A58" w:rsidRDefault="00783410" w:rsidP="00C05B0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75A58">
              <w:rPr>
                <w:rFonts w:ascii="標楷體" w:eastAsia="標楷體" w:hAnsi="標楷體" w:hint="eastAsia"/>
                <w:sz w:val="28"/>
                <w:szCs w:val="28"/>
              </w:rPr>
              <w:t>地球引力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83410" w:rsidRPr="00875A58" w:rsidRDefault="00783410" w:rsidP="00C05B0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75A58">
              <w:rPr>
                <w:rFonts w:ascii="標楷體" w:eastAsia="標楷體" w:hAnsi="標楷體" w:hint="eastAsia"/>
                <w:sz w:val="28"/>
                <w:szCs w:val="28"/>
              </w:rPr>
              <w:t>浮力</w:t>
            </w:r>
          </w:p>
        </w:tc>
      </w:tr>
      <w:tr w:rsidR="00783410" w:rsidTr="00C05B03">
        <w:tc>
          <w:tcPr>
            <w:tcW w:w="1838" w:type="dxa"/>
            <w:tcBorders>
              <w:left w:val="nil"/>
              <w:bottom w:val="nil"/>
              <w:right w:val="nil"/>
            </w:tcBorders>
          </w:tcPr>
          <w:p w:rsidR="00783410" w:rsidRPr="00084701" w:rsidRDefault="00783410" w:rsidP="00C05B03">
            <w:pPr>
              <w:jc w:val="center"/>
              <w:rPr>
                <w:rFonts w:ascii="標楷體" w:eastAsia="標楷體" w:hAnsi="標楷體"/>
                <w:sz w:val="12"/>
                <w:szCs w:val="12"/>
              </w:rPr>
            </w:pPr>
            <w:r w:rsidRPr="00084701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</w:p>
          <w:p w:rsidR="00783410" w:rsidRPr="00084701" w:rsidRDefault="00783410" w:rsidP="00C05B03">
            <w:pPr>
              <w:jc w:val="center"/>
              <w:rPr>
                <w:rFonts w:ascii="標楷體" w:eastAsia="標楷體" w:hAnsi="標楷體"/>
                <w:sz w:val="12"/>
                <w:szCs w:val="12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:rsidR="00783410" w:rsidRPr="00084701" w:rsidRDefault="00783410" w:rsidP="00C05B03">
            <w:pPr>
              <w:jc w:val="center"/>
              <w:rPr>
                <w:rFonts w:ascii="標楷體" w:eastAsia="標楷體" w:hAnsi="標楷體"/>
                <w:sz w:val="12"/>
                <w:szCs w:val="12"/>
              </w:rPr>
            </w:pPr>
            <w:r w:rsidRPr="00084701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</w:tcPr>
          <w:p w:rsidR="00783410" w:rsidRPr="00084701" w:rsidRDefault="00783410" w:rsidP="00C05B03">
            <w:pPr>
              <w:jc w:val="center"/>
              <w:rPr>
                <w:rFonts w:ascii="標楷體" w:eastAsia="標楷體" w:hAnsi="標楷體"/>
                <w:sz w:val="12"/>
                <w:szCs w:val="12"/>
              </w:rPr>
            </w:pPr>
            <w:r w:rsidRPr="00084701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</w:p>
        </w:tc>
      </w:tr>
      <w:tr w:rsidR="00783410" w:rsidTr="00C05B03">
        <w:trPr>
          <w:trHeight w:val="122"/>
        </w:trPr>
        <w:tc>
          <w:tcPr>
            <w:tcW w:w="1838" w:type="dxa"/>
            <w:tcBorders>
              <w:top w:val="nil"/>
              <w:left w:val="nil"/>
              <w:right w:val="nil"/>
            </w:tcBorders>
          </w:tcPr>
          <w:p w:rsidR="00783410" w:rsidRPr="00084701" w:rsidRDefault="00783410" w:rsidP="00C05B03">
            <w:pPr>
              <w:jc w:val="center"/>
              <w:rPr>
                <w:rFonts w:ascii="標楷體" w:eastAsia="標楷體" w:hAnsi="標楷體"/>
                <w:sz w:val="12"/>
                <w:szCs w:val="12"/>
              </w:rPr>
            </w:pPr>
            <w:r w:rsidRPr="00084701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</w:tcPr>
          <w:p w:rsidR="00783410" w:rsidRPr="00084701" w:rsidRDefault="00783410" w:rsidP="00C05B03">
            <w:pPr>
              <w:jc w:val="center"/>
              <w:rPr>
                <w:rFonts w:ascii="標楷體" w:eastAsia="標楷體" w:hAnsi="標楷體"/>
                <w:sz w:val="12"/>
                <w:szCs w:val="12"/>
              </w:rPr>
            </w:pPr>
            <w:r w:rsidRPr="00084701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</w:tcPr>
          <w:p w:rsidR="00783410" w:rsidRPr="00084701" w:rsidRDefault="00783410" w:rsidP="00C05B03">
            <w:pPr>
              <w:jc w:val="center"/>
              <w:rPr>
                <w:rFonts w:ascii="標楷體" w:eastAsia="標楷體" w:hAnsi="標楷體"/>
                <w:sz w:val="12"/>
                <w:szCs w:val="12"/>
              </w:rPr>
            </w:pPr>
            <w:r w:rsidRPr="00084701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</w:p>
        </w:tc>
      </w:tr>
      <w:tr w:rsidR="00783410" w:rsidTr="00C05B03">
        <w:tc>
          <w:tcPr>
            <w:tcW w:w="1838" w:type="dxa"/>
          </w:tcPr>
          <w:p w:rsidR="00783410" w:rsidRPr="00183EAE" w:rsidRDefault="00783410" w:rsidP="00C05B03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183EAE">
              <w:rPr>
                <w:rFonts w:ascii="標楷體" w:eastAsia="標楷體" w:hAnsi="標楷體"/>
                <w:noProof/>
                <w:sz w:val="26"/>
                <w:szCs w:val="26"/>
              </w:rPr>
              <w:drawing>
                <wp:anchor distT="0" distB="0" distL="114300" distR="114300" simplePos="0" relativeHeight="251691008" behindDoc="0" locked="0" layoutInCell="1" allowOverlap="1" wp14:anchorId="3B2131AA" wp14:editId="037B26D2">
                  <wp:simplePos x="0" y="0"/>
                  <wp:positionH relativeFrom="column">
                    <wp:posOffset>119807</wp:posOffset>
                  </wp:positionH>
                  <wp:positionV relativeFrom="paragraph">
                    <wp:posOffset>220083</wp:posOffset>
                  </wp:positionV>
                  <wp:extent cx="652644" cy="652644"/>
                  <wp:effectExtent l="0" t="0" r="0" b="0"/>
                  <wp:wrapNone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ngtree-hand-drawn-cartoon-black-and-white-cherry-blossoms-png-image_7128043.png"/>
                          <pic:cNvPicPr/>
                        </pic:nvPicPr>
                        <pic:blipFill>
                          <a:blip r:embed="rId23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4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90" cy="662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83EAE">
              <w:rPr>
                <w:rFonts w:ascii="標楷體" w:eastAsia="標楷體" w:hAnsi="標楷體" w:hint="eastAsia"/>
                <w:sz w:val="26"/>
                <w:szCs w:val="26"/>
              </w:rPr>
              <w:t>櫻花飄落地面</w:t>
            </w:r>
          </w:p>
          <w:p w:rsidR="00783410" w:rsidRPr="00183EAE" w:rsidRDefault="00783410" w:rsidP="00C05B03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:rsidR="00783410" w:rsidRDefault="00783410" w:rsidP="00C05B03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:rsidR="00783410" w:rsidRPr="00183EAE" w:rsidRDefault="00783410" w:rsidP="00C05B03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26" w:type="dxa"/>
          </w:tcPr>
          <w:p w:rsidR="00783410" w:rsidRPr="00183EAE" w:rsidRDefault="00783410" w:rsidP="00C05B03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183EAE">
              <w:rPr>
                <w:rFonts w:ascii="標楷體" w:eastAsia="標楷體" w:hAnsi="標楷體" w:hint="eastAsia"/>
                <w:noProof/>
                <w:sz w:val="26"/>
                <w:szCs w:val="26"/>
              </w:rPr>
              <w:drawing>
                <wp:anchor distT="0" distB="0" distL="114300" distR="114300" simplePos="0" relativeHeight="251689984" behindDoc="0" locked="0" layoutInCell="1" allowOverlap="1" wp14:anchorId="268CF486" wp14:editId="088D6EEE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211775</wp:posOffset>
                  </wp:positionV>
                  <wp:extent cx="1235075" cy="661670"/>
                  <wp:effectExtent l="0" t="0" r="3175" b="5080"/>
                  <wp:wrapNone/>
                  <wp:docPr id="1" name="圖片 1" descr="4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4-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756" b="12226"/>
                          <a:stretch/>
                        </pic:blipFill>
                        <pic:spPr bwMode="auto">
                          <a:xfrm>
                            <a:off x="0" y="0"/>
                            <a:ext cx="1235075" cy="661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83EAE">
              <w:rPr>
                <w:rFonts w:ascii="標楷體" w:eastAsia="標楷體" w:hAnsi="標楷體" w:hint="eastAsia"/>
                <w:sz w:val="26"/>
                <w:szCs w:val="26"/>
              </w:rPr>
              <w:t>輪船在水面航行</w:t>
            </w:r>
          </w:p>
          <w:p w:rsidR="00783410" w:rsidRPr="00183EAE" w:rsidRDefault="00783410" w:rsidP="00C05B03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10" w:type="dxa"/>
          </w:tcPr>
          <w:p w:rsidR="00783410" w:rsidRPr="00183EAE" w:rsidRDefault="00783410" w:rsidP="00C05B0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183EAE">
              <w:rPr>
                <w:rFonts w:ascii="標楷體" w:eastAsia="標楷體" w:hAnsi="標楷體" w:hint="eastAsia"/>
                <w:sz w:val="26"/>
                <w:szCs w:val="26"/>
              </w:rPr>
              <w:t>玩具車漸漸停下來</w:t>
            </w:r>
          </w:p>
          <w:p w:rsidR="00783410" w:rsidRPr="00183EAE" w:rsidRDefault="00783410" w:rsidP="00C05B03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183EAE">
              <w:rPr>
                <w:rFonts w:ascii="標楷體" w:eastAsia="標楷體" w:hAnsi="標楷體" w:hint="eastAsia"/>
                <w:noProof/>
                <w:sz w:val="26"/>
                <w:szCs w:val="26"/>
              </w:rPr>
              <w:drawing>
                <wp:anchor distT="0" distB="0" distL="114300" distR="114300" simplePos="0" relativeHeight="251692032" behindDoc="0" locked="0" layoutInCell="1" allowOverlap="1" wp14:anchorId="34E5676B" wp14:editId="5FBD4E3C">
                  <wp:simplePos x="0" y="0"/>
                  <wp:positionH relativeFrom="column">
                    <wp:posOffset>139385</wp:posOffset>
                  </wp:positionH>
                  <wp:positionV relativeFrom="paragraph">
                    <wp:posOffset>48895</wp:posOffset>
                  </wp:positionV>
                  <wp:extent cx="1079699" cy="548748"/>
                  <wp:effectExtent l="0" t="0" r="6350" b="3810"/>
                  <wp:wrapNone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s.jpg"/>
                          <pic:cNvPicPr/>
                        </pic:nvPicPr>
                        <pic:blipFill>
                          <a:blip r:embed="rId26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699" cy="548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B5053B" w:rsidRDefault="00C11E2E" w:rsidP="0003508A">
      <w:pPr>
        <w:tabs>
          <w:tab w:val="left" w:pos="482"/>
        </w:tabs>
        <w:snapToGrid w:val="0"/>
        <w:spacing w:line="400" w:lineRule="exact"/>
        <w:rPr>
          <w:rFonts w:ascii="標楷體" w:eastAsia="標楷體" w:hAnsi="標楷體"/>
          <w:b/>
          <w:sz w:val="30"/>
          <w:szCs w:val="30"/>
        </w:rPr>
      </w:pPr>
      <w:r>
        <w:rPr>
          <w:rFonts w:ascii="標楷體" w:eastAsia="標楷體" w:hAnsi="標楷體" w:hint="eastAsia"/>
          <w:b/>
          <w:color w:val="191800"/>
          <w:sz w:val="30"/>
          <w:szCs w:val="30"/>
        </w:rPr>
        <w:t>六</w:t>
      </w:r>
      <w:r w:rsidR="00B5053B" w:rsidRPr="00812E0A">
        <w:rPr>
          <w:rFonts w:ascii="標楷體" w:eastAsia="標楷體" w:hAnsi="標楷體" w:hint="eastAsia"/>
          <w:b/>
          <w:color w:val="191800"/>
          <w:sz w:val="30"/>
          <w:szCs w:val="30"/>
        </w:rPr>
        <w:t>、</w:t>
      </w:r>
      <w:r w:rsidR="00B5053B" w:rsidRPr="00812E0A">
        <w:rPr>
          <w:rFonts w:ascii="標楷體" w:eastAsia="標楷體" w:hAnsi="標楷體" w:hint="eastAsia"/>
          <w:b/>
          <w:sz w:val="30"/>
          <w:szCs w:val="30"/>
        </w:rPr>
        <w:t>配合題：每</w:t>
      </w:r>
      <w:r w:rsidR="00CB0EDA">
        <w:rPr>
          <w:rFonts w:ascii="標楷體" w:eastAsia="標楷體" w:hAnsi="標楷體" w:hint="eastAsia"/>
          <w:b/>
          <w:sz w:val="30"/>
          <w:szCs w:val="30"/>
        </w:rPr>
        <w:t>格</w:t>
      </w:r>
      <w:r w:rsidR="00B5053B" w:rsidRPr="00812E0A">
        <w:rPr>
          <w:rFonts w:ascii="標楷體" w:eastAsia="標楷體" w:hAnsi="標楷體" w:hint="eastAsia"/>
          <w:b/>
          <w:sz w:val="30"/>
          <w:szCs w:val="30"/>
        </w:rPr>
        <w:t>2分，共</w:t>
      </w:r>
      <w:r w:rsidR="00770638">
        <w:rPr>
          <w:rFonts w:ascii="標楷體" w:eastAsia="標楷體" w:hAnsi="標楷體" w:hint="eastAsia"/>
          <w:b/>
          <w:sz w:val="30"/>
          <w:szCs w:val="30"/>
        </w:rPr>
        <w:t>16</w:t>
      </w:r>
      <w:r w:rsidR="00B5053B" w:rsidRPr="00812E0A">
        <w:rPr>
          <w:rFonts w:ascii="標楷體" w:eastAsia="標楷體" w:hAnsi="標楷體" w:hint="eastAsia"/>
          <w:b/>
          <w:sz w:val="30"/>
          <w:szCs w:val="30"/>
        </w:rPr>
        <w:t>分</w:t>
      </w:r>
    </w:p>
    <w:p w:rsidR="00B377DD" w:rsidRDefault="00F91260" w:rsidP="002B0381">
      <w:pPr>
        <w:pStyle w:val="11"/>
        <w:adjustRightInd w:val="0"/>
        <w:spacing w:line="400" w:lineRule="exact"/>
        <w:rPr>
          <w:rFonts w:ascii="標楷體" w:hAnsi="標楷體"/>
          <w:sz w:val="30"/>
          <w:szCs w:val="30"/>
        </w:rPr>
      </w:pPr>
      <w:r w:rsidRPr="00533D42">
        <w:rPr>
          <w:rFonts w:ascii="標楷體" w:hAnsi="標楷體" w:hint="eastAsia"/>
          <w:sz w:val="30"/>
          <w:szCs w:val="30"/>
        </w:rPr>
        <w:t>1.</w:t>
      </w:r>
      <w:bookmarkStart w:id="26" w:name="Q1NA1250507"/>
      <w:r w:rsidR="00B377DD">
        <w:rPr>
          <w:rFonts w:ascii="標楷體" w:hAnsi="標楷體" w:hint="eastAsia"/>
          <w:sz w:val="30"/>
          <w:szCs w:val="30"/>
        </w:rPr>
        <w:t>海岸會受到波浪的侵蝕或堆積作用，下列地形景</w:t>
      </w:r>
    </w:p>
    <w:p w:rsidR="00B377DD" w:rsidRDefault="00B377DD" w:rsidP="002B0381">
      <w:pPr>
        <w:pStyle w:val="11"/>
        <w:adjustRightInd w:val="0"/>
        <w:spacing w:line="400" w:lineRule="exact"/>
        <w:rPr>
          <w:rFonts w:ascii="標楷體" w:hAnsi="標楷體"/>
          <w:b/>
          <w:sz w:val="28"/>
          <w:szCs w:val="28"/>
        </w:rPr>
      </w:pPr>
      <w:r>
        <w:rPr>
          <w:rFonts w:ascii="標楷體" w:hAnsi="標楷體" w:hint="eastAsia"/>
          <w:sz w:val="30"/>
          <w:szCs w:val="30"/>
        </w:rPr>
        <w:t xml:space="preserve">  觀是受到何種作用影響所形成的?請</w:t>
      </w:r>
      <w:r w:rsidRPr="00375D5C">
        <w:rPr>
          <w:rStyle w:val="char"/>
          <w:rFonts w:ascii="標楷體" w:hAnsi="標楷體" w:hint="eastAsia"/>
          <w:szCs w:val="28"/>
        </w:rPr>
        <w:t>將</w:t>
      </w:r>
      <w:r w:rsidRPr="00375D5C">
        <w:rPr>
          <w:rFonts w:ascii="標楷體" w:hAnsi="標楷體"/>
          <w:sz w:val="28"/>
          <w:szCs w:val="28"/>
        </w:rPr>
        <w:t>正確的</w:t>
      </w:r>
      <w:r w:rsidRPr="00375D5C">
        <w:rPr>
          <w:rFonts w:ascii="標楷體" w:hAnsi="標楷體"/>
          <w:b/>
          <w:sz w:val="28"/>
          <w:szCs w:val="28"/>
        </w:rPr>
        <w:t>代號</w:t>
      </w:r>
    </w:p>
    <w:p w:rsidR="00F81E50" w:rsidRDefault="00B377DD" w:rsidP="002B0381">
      <w:pPr>
        <w:pStyle w:val="11"/>
        <w:adjustRightInd w:val="0"/>
        <w:spacing w:line="400" w:lineRule="exact"/>
        <w:rPr>
          <w:rFonts w:ascii="標楷體" w:hAnsi="標楷體"/>
          <w:sz w:val="30"/>
          <w:szCs w:val="30"/>
        </w:rPr>
      </w:pPr>
      <w:r>
        <w:rPr>
          <w:rFonts w:ascii="標楷體" w:hAnsi="標楷體" w:hint="eastAsia"/>
          <w:sz w:val="28"/>
          <w:szCs w:val="28"/>
        </w:rPr>
        <w:t xml:space="preserve">  </w:t>
      </w:r>
      <w:r w:rsidRPr="00375D5C">
        <w:rPr>
          <w:rFonts w:ascii="標楷體" w:hAnsi="標楷體"/>
          <w:sz w:val="28"/>
          <w:szCs w:val="28"/>
        </w:rPr>
        <w:t>填入（　）</w:t>
      </w:r>
      <w:r>
        <w:rPr>
          <w:rFonts w:ascii="標楷體" w:hAnsi="標楷體" w:hint="eastAsia"/>
          <w:sz w:val="30"/>
          <w:szCs w:val="30"/>
        </w:rPr>
        <w:t>中。</w:t>
      </w:r>
    </w:p>
    <w:p w:rsidR="00B377DD" w:rsidRPr="00F81E50" w:rsidRDefault="00D30041" w:rsidP="002B0381">
      <w:pPr>
        <w:pStyle w:val="11"/>
        <w:adjustRightInd w:val="0"/>
        <w:spacing w:line="400" w:lineRule="exact"/>
        <w:rPr>
          <w:rStyle w:val="char"/>
          <w:rFonts w:ascii="標楷體" w:hAnsi="標楷體"/>
          <w:snapToGrid/>
          <w:sz w:val="30"/>
          <w:szCs w:val="30"/>
        </w:rPr>
      </w:pPr>
      <w:r w:rsidRPr="00F81E50">
        <w:rPr>
          <w:rStyle w:val="char"/>
          <w:rFonts w:ascii="標楷體" w:hAnsi="標楷體" w:hint="eastAsia"/>
          <w:color w:val="auto"/>
          <w:bdr w:val="single" w:sz="4" w:space="0" w:color="auto"/>
        </w:rPr>
        <w:t xml:space="preserve"> </w:t>
      </w:r>
      <w:r w:rsidR="00B377DD" w:rsidRPr="00F81E50">
        <w:rPr>
          <w:rStyle w:val="char"/>
          <w:rFonts w:ascii="標楷體" w:hAnsi="標楷體" w:hint="eastAsia"/>
          <w:color w:val="auto"/>
          <w:bdr w:val="single" w:sz="4" w:space="0" w:color="auto"/>
        </w:rPr>
        <w:t>A.侵蝕作用</w:t>
      </w:r>
      <w:r w:rsidR="00F81E50" w:rsidRPr="00F81E50">
        <w:rPr>
          <w:rStyle w:val="char"/>
          <w:rFonts w:ascii="標楷體" w:hAnsi="標楷體" w:hint="eastAsia"/>
          <w:color w:val="auto"/>
          <w:bdr w:val="single" w:sz="4" w:space="0" w:color="auto"/>
        </w:rPr>
        <w:t>大於堆積作用</w:t>
      </w:r>
      <w:r w:rsidR="00B377DD" w:rsidRPr="00F81E50">
        <w:rPr>
          <w:rStyle w:val="char"/>
          <w:rFonts w:ascii="標楷體" w:hAnsi="標楷體" w:hint="eastAsia"/>
          <w:color w:val="auto"/>
          <w:bdr w:val="single" w:sz="4" w:space="0" w:color="auto"/>
        </w:rPr>
        <w:t xml:space="preserve">  B.堆積作用</w:t>
      </w:r>
      <w:r w:rsidR="00F81E50" w:rsidRPr="00F81E50">
        <w:rPr>
          <w:rStyle w:val="char"/>
          <w:rFonts w:ascii="標楷體" w:hAnsi="標楷體" w:hint="eastAsia"/>
          <w:color w:val="auto"/>
          <w:bdr w:val="single" w:sz="4" w:space="0" w:color="auto"/>
        </w:rPr>
        <w:t>大於侵蝕作用</w:t>
      </w:r>
      <w:r w:rsidRPr="00F81E50">
        <w:rPr>
          <w:rStyle w:val="char"/>
          <w:rFonts w:ascii="標楷體" w:hAnsi="標楷體" w:hint="eastAsia"/>
          <w:color w:val="auto"/>
          <w:bdr w:val="single" w:sz="4" w:space="0" w:color="auto"/>
        </w:rPr>
        <w:t xml:space="preserve">  </w:t>
      </w:r>
    </w:p>
    <w:p w:rsidR="00B377DD" w:rsidRDefault="005A5861" w:rsidP="008F3B6F">
      <w:pPr>
        <w:pStyle w:val="11"/>
        <w:adjustRightInd w:val="0"/>
        <w:spacing w:line="400" w:lineRule="exact"/>
        <w:rPr>
          <w:rStyle w:val="char"/>
          <w:rFonts w:ascii="-1" w:hAnsi="-1" w:hint="eastAsia"/>
          <w:color w:val="auto"/>
        </w:rPr>
      </w:pPr>
      <w:r w:rsidRPr="00375D5C">
        <w:rPr>
          <w:rFonts w:ascii="標楷體" w:hAnsi="標楷體" w:hint="eastAsia"/>
          <w:sz w:val="28"/>
          <w:szCs w:val="28"/>
        </w:rPr>
        <w:t>(     )</w:t>
      </w:r>
      <w:r w:rsidRPr="00375D5C">
        <w:rPr>
          <w:rStyle w:val="char"/>
          <w:rFonts w:ascii="標楷體" w:hAnsi="標楷體" w:hint="eastAsia"/>
          <w:szCs w:val="28"/>
        </w:rPr>
        <w:t xml:space="preserve"> </w:t>
      </w:r>
      <w:r w:rsidR="00B377DD" w:rsidRPr="00375D5C">
        <w:rPr>
          <w:rStyle w:val="char"/>
          <w:rFonts w:ascii="標楷體" w:hAnsi="標楷體" w:hint="eastAsia"/>
          <w:szCs w:val="28"/>
        </w:rPr>
        <w:t>(1)</w:t>
      </w:r>
      <w:r w:rsidR="00C46EDE">
        <w:rPr>
          <w:rStyle w:val="char"/>
          <w:rFonts w:ascii="-1" w:hAnsi="-1" w:hint="eastAsia"/>
          <w:color w:val="auto"/>
          <w:u w:val="single"/>
        </w:rPr>
        <w:t>野柳</w:t>
      </w:r>
      <w:r w:rsidR="00C46EDE">
        <w:rPr>
          <w:rStyle w:val="char"/>
          <w:rFonts w:ascii="-1" w:hAnsi="-1" w:hint="eastAsia"/>
          <w:color w:val="auto"/>
        </w:rPr>
        <w:t>的豆腐岩</w:t>
      </w:r>
      <w:r w:rsidR="00035568">
        <w:rPr>
          <w:rStyle w:val="char"/>
          <w:rFonts w:ascii="-1" w:hAnsi="-1" w:hint="eastAsia"/>
          <w:color w:val="auto"/>
        </w:rPr>
        <w:t>。</w:t>
      </w:r>
    </w:p>
    <w:p w:rsidR="00B377DD" w:rsidRDefault="005A5861" w:rsidP="008F3B6F">
      <w:pPr>
        <w:pStyle w:val="11"/>
        <w:adjustRightInd w:val="0"/>
        <w:spacing w:line="400" w:lineRule="exact"/>
        <w:rPr>
          <w:rStyle w:val="char"/>
          <w:rFonts w:ascii="-1" w:hAnsi="-1" w:hint="eastAsia"/>
          <w:color w:val="auto"/>
        </w:rPr>
      </w:pPr>
      <w:r w:rsidRPr="00375D5C">
        <w:rPr>
          <w:rFonts w:ascii="標楷體" w:hAnsi="標楷體" w:hint="eastAsia"/>
          <w:sz w:val="28"/>
          <w:szCs w:val="28"/>
        </w:rPr>
        <w:t>(     )</w:t>
      </w:r>
      <w:r w:rsidRPr="00375D5C">
        <w:rPr>
          <w:rStyle w:val="char"/>
          <w:rFonts w:ascii="標楷體" w:hAnsi="標楷體" w:hint="eastAsia"/>
          <w:szCs w:val="28"/>
        </w:rPr>
        <w:t xml:space="preserve"> </w:t>
      </w:r>
      <w:r w:rsidR="00B377DD" w:rsidRPr="00375D5C">
        <w:rPr>
          <w:rStyle w:val="char"/>
          <w:rFonts w:ascii="標楷體" w:hAnsi="標楷體" w:hint="eastAsia"/>
          <w:szCs w:val="28"/>
        </w:rPr>
        <w:t>(</w:t>
      </w:r>
      <w:r w:rsidR="00B377DD">
        <w:rPr>
          <w:rStyle w:val="char"/>
          <w:rFonts w:ascii="標楷體" w:hAnsi="標楷體" w:hint="eastAsia"/>
          <w:szCs w:val="28"/>
        </w:rPr>
        <w:t>2</w:t>
      </w:r>
      <w:r w:rsidR="00B377DD" w:rsidRPr="00375D5C">
        <w:rPr>
          <w:rStyle w:val="char"/>
          <w:rFonts w:ascii="標楷體" w:hAnsi="標楷體" w:hint="eastAsia"/>
          <w:szCs w:val="28"/>
        </w:rPr>
        <w:t>)</w:t>
      </w:r>
      <w:r w:rsidR="00C46EDE">
        <w:rPr>
          <w:rStyle w:val="char"/>
          <w:rFonts w:ascii="-1" w:hAnsi="-1" w:hint="eastAsia"/>
          <w:color w:val="auto"/>
          <w:u w:val="single"/>
        </w:rPr>
        <w:t>福隆</w:t>
      </w:r>
      <w:r w:rsidR="00C46EDE">
        <w:rPr>
          <w:rStyle w:val="char"/>
          <w:rFonts w:ascii="-1" w:hAnsi="-1" w:hint="eastAsia"/>
          <w:color w:val="auto"/>
        </w:rPr>
        <w:t>的沙洲</w:t>
      </w:r>
      <w:r w:rsidR="00035568">
        <w:rPr>
          <w:rStyle w:val="char"/>
          <w:rFonts w:ascii="-1" w:hAnsi="-1" w:hint="eastAsia"/>
          <w:color w:val="auto"/>
        </w:rPr>
        <w:t>。</w:t>
      </w:r>
    </w:p>
    <w:p w:rsidR="00B377DD" w:rsidRDefault="005A5861" w:rsidP="008F3B6F">
      <w:pPr>
        <w:pStyle w:val="11"/>
        <w:adjustRightInd w:val="0"/>
        <w:spacing w:line="400" w:lineRule="exact"/>
        <w:rPr>
          <w:rStyle w:val="char"/>
          <w:rFonts w:ascii="-1" w:hAnsi="-1" w:hint="eastAsia"/>
          <w:color w:val="auto"/>
        </w:rPr>
      </w:pPr>
      <w:r w:rsidRPr="00375D5C">
        <w:rPr>
          <w:rFonts w:ascii="標楷體" w:hAnsi="標楷體" w:hint="eastAsia"/>
          <w:sz w:val="28"/>
          <w:szCs w:val="28"/>
        </w:rPr>
        <w:t>(     )</w:t>
      </w:r>
      <w:r w:rsidRPr="00375D5C">
        <w:rPr>
          <w:rStyle w:val="char"/>
          <w:rFonts w:ascii="標楷體" w:hAnsi="標楷體" w:hint="eastAsia"/>
          <w:szCs w:val="28"/>
        </w:rPr>
        <w:t xml:space="preserve"> </w:t>
      </w:r>
      <w:r w:rsidR="00B377DD" w:rsidRPr="00375D5C">
        <w:rPr>
          <w:rStyle w:val="char"/>
          <w:rFonts w:ascii="標楷體" w:hAnsi="標楷體" w:hint="eastAsia"/>
          <w:szCs w:val="28"/>
        </w:rPr>
        <w:t>(</w:t>
      </w:r>
      <w:r w:rsidR="00B377DD">
        <w:rPr>
          <w:rStyle w:val="char"/>
          <w:rFonts w:ascii="標楷體" w:hAnsi="標楷體" w:hint="eastAsia"/>
          <w:szCs w:val="28"/>
        </w:rPr>
        <w:t>3</w:t>
      </w:r>
      <w:r w:rsidR="00B377DD" w:rsidRPr="00375D5C">
        <w:rPr>
          <w:rStyle w:val="char"/>
          <w:rFonts w:ascii="標楷體" w:hAnsi="標楷體" w:hint="eastAsia"/>
          <w:szCs w:val="28"/>
        </w:rPr>
        <w:t>)</w:t>
      </w:r>
      <w:r w:rsidR="00C46EDE">
        <w:rPr>
          <w:rStyle w:val="char"/>
          <w:rFonts w:ascii="-1" w:hAnsi="-1" w:hint="eastAsia"/>
          <w:color w:val="auto"/>
          <w:u w:val="single"/>
        </w:rPr>
        <w:t>金山</w:t>
      </w:r>
      <w:r w:rsidR="00C46EDE" w:rsidRPr="00C46EDE">
        <w:rPr>
          <w:rStyle w:val="char"/>
          <w:rFonts w:ascii="-1" w:hAnsi="-1" w:hint="eastAsia"/>
          <w:color w:val="auto"/>
        </w:rPr>
        <w:t>的燭臺雙嶼</w:t>
      </w:r>
      <w:r w:rsidR="00035568">
        <w:rPr>
          <w:rStyle w:val="char"/>
          <w:rFonts w:ascii="-1" w:hAnsi="-1" w:hint="eastAsia"/>
          <w:color w:val="auto"/>
        </w:rPr>
        <w:t>。</w:t>
      </w:r>
    </w:p>
    <w:p w:rsidR="00F860B1" w:rsidRPr="002B0381" w:rsidRDefault="005A5861" w:rsidP="008F3B6F">
      <w:pPr>
        <w:pStyle w:val="11"/>
        <w:adjustRightInd w:val="0"/>
        <w:spacing w:line="400" w:lineRule="exact"/>
        <w:rPr>
          <w:rFonts w:ascii="-1" w:hAnsi="-1" w:hint="eastAsia"/>
          <w:snapToGrid w:val="0"/>
          <w:color w:val="auto"/>
          <w:sz w:val="28"/>
        </w:rPr>
      </w:pPr>
      <w:r w:rsidRPr="00375D5C">
        <w:rPr>
          <w:rFonts w:ascii="標楷體" w:hAnsi="標楷體" w:hint="eastAsia"/>
          <w:sz w:val="28"/>
          <w:szCs w:val="28"/>
        </w:rPr>
        <w:t>(     )</w:t>
      </w:r>
      <w:r w:rsidRPr="00375D5C">
        <w:rPr>
          <w:rStyle w:val="char"/>
          <w:rFonts w:ascii="標楷體" w:hAnsi="標楷體" w:hint="eastAsia"/>
          <w:szCs w:val="28"/>
        </w:rPr>
        <w:t xml:space="preserve"> </w:t>
      </w:r>
      <w:r w:rsidR="00B377DD" w:rsidRPr="00375D5C">
        <w:rPr>
          <w:rStyle w:val="char"/>
          <w:rFonts w:ascii="標楷體" w:hAnsi="標楷體" w:hint="eastAsia"/>
          <w:szCs w:val="28"/>
        </w:rPr>
        <w:t>(</w:t>
      </w:r>
      <w:r w:rsidR="00B377DD">
        <w:rPr>
          <w:rStyle w:val="char"/>
          <w:rFonts w:ascii="標楷體" w:hAnsi="標楷體" w:hint="eastAsia"/>
          <w:szCs w:val="28"/>
        </w:rPr>
        <w:t>4</w:t>
      </w:r>
      <w:r w:rsidR="00B377DD" w:rsidRPr="00375D5C">
        <w:rPr>
          <w:rStyle w:val="char"/>
          <w:rFonts w:ascii="標楷體" w:hAnsi="標楷體" w:hint="eastAsia"/>
          <w:szCs w:val="28"/>
        </w:rPr>
        <w:t>)</w:t>
      </w:r>
      <w:r w:rsidR="00C46EDE">
        <w:rPr>
          <w:rStyle w:val="char"/>
          <w:rFonts w:ascii="-1" w:hAnsi="-1" w:hint="eastAsia"/>
          <w:color w:val="auto"/>
          <w:u w:val="single"/>
        </w:rPr>
        <w:t>南澳</w:t>
      </w:r>
      <w:r w:rsidR="00C46EDE">
        <w:rPr>
          <w:rStyle w:val="char"/>
          <w:rFonts w:ascii="-1" w:hAnsi="-1" w:hint="eastAsia"/>
          <w:color w:val="auto"/>
        </w:rPr>
        <w:t>的海蝕洞。</w:t>
      </w:r>
      <w:bookmarkEnd w:id="26"/>
    </w:p>
    <w:p w:rsidR="001C0AAA" w:rsidRDefault="00F91260" w:rsidP="001C0AAA">
      <w:pPr>
        <w:pStyle w:val="Normalfdf31c4c-c776-401f-9b84-8e33d0defeb4"/>
        <w:adjustRightInd w:val="0"/>
        <w:snapToGrid w:val="0"/>
        <w:spacing w:line="400" w:lineRule="exact"/>
        <w:jc w:val="both"/>
        <w:rPr>
          <w:rStyle w:val="char"/>
          <w:rFonts w:ascii="-1" w:hAnsi="-1" w:hint="eastAsia"/>
        </w:rPr>
      </w:pPr>
      <w:r>
        <w:rPr>
          <w:rFonts w:ascii="標楷體" w:hAnsi="標楷體" w:hint="eastAsia"/>
          <w:sz w:val="28"/>
          <w:szCs w:val="28"/>
        </w:rPr>
        <w:t>2</w:t>
      </w:r>
      <w:r w:rsidR="005B0798" w:rsidRPr="00375D5C">
        <w:rPr>
          <w:rFonts w:ascii="標楷體" w:hAnsi="標楷體" w:hint="eastAsia"/>
          <w:sz w:val="28"/>
          <w:szCs w:val="28"/>
        </w:rPr>
        <w:t>.</w:t>
      </w:r>
      <w:r w:rsidR="003929A5">
        <w:rPr>
          <w:rStyle w:val="char"/>
          <w:rFonts w:ascii="-1" w:hAnsi="-1" w:hint="eastAsia"/>
          <w:u w:val="single"/>
        </w:rPr>
        <w:t>小蘭</w:t>
      </w:r>
      <w:r w:rsidR="003929A5">
        <w:rPr>
          <w:rStyle w:val="char"/>
          <w:rFonts w:ascii="-1" w:hAnsi="-1" w:hint="eastAsia"/>
        </w:rPr>
        <w:t>手邊有</w:t>
      </w:r>
      <w:r w:rsidR="001C0AAA">
        <w:rPr>
          <w:rStyle w:val="char"/>
          <w:rFonts w:ascii="-1" w:hAnsi="-1" w:hint="eastAsia"/>
        </w:rPr>
        <w:t>多</w:t>
      </w:r>
      <w:r w:rsidR="003929A5">
        <w:rPr>
          <w:rStyle w:val="char"/>
          <w:rFonts w:ascii="-1" w:hAnsi="-1" w:hint="eastAsia"/>
        </w:rPr>
        <w:t>種不同的</w:t>
      </w:r>
      <w:r w:rsidR="0035746B">
        <w:rPr>
          <w:rStyle w:val="char"/>
          <w:rFonts w:ascii="-1" w:hAnsi="-1" w:hint="eastAsia"/>
        </w:rPr>
        <w:t>岩石與</w:t>
      </w:r>
      <w:r w:rsidR="003929A5">
        <w:rPr>
          <w:rStyle w:val="char"/>
          <w:rFonts w:ascii="-1" w:hAnsi="-1" w:hint="eastAsia"/>
        </w:rPr>
        <w:t>礦物，它們分別有什</w:t>
      </w:r>
    </w:p>
    <w:p w:rsidR="001C0AAA" w:rsidRDefault="001C0AAA" w:rsidP="001C0AAA">
      <w:pPr>
        <w:pStyle w:val="Normalfdf31c4c-c776-401f-9b84-8e33d0defeb4"/>
        <w:adjustRightInd w:val="0"/>
        <w:snapToGrid w:val="0"/>
        <w:spacing w:line="400" w:lineRule="exact"/>
        <w:jc w:val="both"/>
        <w:rPr>
          <w:rFonts w:ascii="標楷體" w:hAnsi="標楷體"/>
          <w:color w:val="000000"/>
          <w:sz w:val="28"/>
          <w:szCs w:val="28"/>
        </w:rPr>
      </w:pPr>
      <w:r>
        <w:rPr>
          <w:rStyle w:val="char"/>
          <w:rFonts w:ascii="-1" w:hAnsi="-1" w:hint="eastAsia"/>
        </w:rPr>
        <w:t xml:space="preserve">  </w:t>
      </w:r>
      <w:r w:rsidR="003929A5">
        <w:rPr>
          <w:rStyle w:val="char"/>
          <w:rFonts w:ascii="-1" w:hAnsi="-1" w:hint="eastAsia"/>
        </w:rPr>
        <w:t>麼特徵呢？</w:t>
      </w:r>
      <w:r w:rsidR="003929A5" w:rsidRPr="00375D5C">
        <w:rPr>
          <w:rStyle w:val="char"/>
          <w:rFonts w:ascii="標楷體" w:hAnsi="標楷體" w:hint="eastAsia"/>
          <w:szCs w:val="28"/>
        </w:rPr>
        <w:t>請根據題目敘述將</w:t>
      </w:r>
      <w:r w:rsidR="003929A5" w:rsidRPr="00375D5C">
        <w:rPr>
          <w:rFonts w:ascii="標楷體" w:hAnsi="標楷體"/>
          <w:color w:val="000000"/>
          <w:sz w:val="28"/>
          <w:szCs w:val="28"/>
        </w:rPr>
        <w:t>正確的</w:t>
      </w:r>
      <w:r w:rsidR="003929A5" w:rsidRPr="00375D5C">
        <w:rPr>
          <w:rFonts w:ascii="標楷體" w:hAnsi="標楷體"/>
          <w:b/>
          <w:color w:val="000000"/>
          <w:sz w:val="28"/>
          <w:szCs w:val="28"/>
        </w:rPr>
        <w:t>代號</w:t>
      </w:r>
      <w:r w:rsidR="003929A5" w:rsidRPr="00375D5C">
        <w:rPr>
          <w:rFonts w:ascii="標楷體" w:hAnsi="標楷體"/>
          <w:color w:val="000000"/>
          <w:sz w:val="28"/>
          <w:szCs w:val="28"/>
        </w:rPr>
        <w:t>填入（　）</w:t>
      </w:r>
    </w:p>
    <w:tbl>
      <w:tblPr>
        <w:tblStyle w:val="a8"/>
        <w:tblpPr w:leftFromText="180" w:rightFromText="180" w:vertAnchor="text" w:horzAnchor="page" w:tblpX="8413" w:tblpY="230"/>
        <w:tblW w:w="0" w:type="auto"/>
        <w:tblLook w:val="04A0" w:firstRow="1" w:lastRow="0" w:firstColumn="1" w:lastColumn="0" w:noHBand="0" w:noVBand="1"/>
      </w:tblPr>
      <w:tblGrid>
        <w:gridCol w:w="5098"/>
      </w:tblGrid>
      <w:tr w:rsidR="00DC6C34" w:rsidRPr="00375D5C" w:rsidTr="00DC6C34">
        <w:tc>
          <w:tcPr>
            <w:tcW w:w="5098" w:type="dxa"/>
          </w:tcPr>
          <w:p w:rsidR="00DC6C34" w:rsidRDefault="00DC6C34" w:rsidP="00DC6C34">
            <w:pPr>
              <w:adjustRightIn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75D5C">
              <w:rPr>
                <w:rFonts w:ascii="標楷體" w:eastAsia="標楷體" w:hAnsi="標楷體" w:hint="eastAsia"/>
                <w:sz w:val="28"/>
                <w:szCs w:val="28"/>
              </w:rPr>
              <w:t>A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>
              <w:rPr>
                <w:rStyle w:val="char"/>
                <w:rFonts w:ascii="-1" w:hAnsi="-1" w:hint="eastAsia"/>
              </w:rPr>
              <w:t>硫磺</w:t>
            </w:r>
            <w:r w:rsidRPr="00375D5C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375D5C">
              <w:rPr>
                <w:rFonts w:ascii="標楷體" w:eastAsia="標楷體" w:hAnsi="標楷體" w:hint="eastAsia"/>
                <w:sz w:val="28"/>
                <w:szCs w:val="28"/>
              </w:rPr>
              <w:t>B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>
              <w:rPr>
                <w:rStyle w:val="char"/>
                <w:rFonts w:ascii="-1" w:hAnsi="-1" w:hint="eastAsia"/>
              </w:rPr>
              <w:t>石膏</w:t>
            </w:r>
            <w:r w:rsidRPr="00375D5C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375D5C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375D5C">
              <w:rPr>
                <w:rFonts w:ascii="標楷體" w:eastAsia="標楷體" w:hAnsi="標楷體" w:hint="eastAsia"/>
                <w:sz w:val="28"/>
                <w:szCs w:val="28"/>
              </w:rPr>
              <w:t>C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>
              <w:rPr>
                <w:rStyle w:val="char"/>
                <w:rFonts w:ascii="-1" w:hAnsi="-1" w:hint="eastAsia"/>
              </w:rPr>
              <w:t>石墨</w:t>
            </w:r>
            <w:r w:rsidRPr="00375D5C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:rsidR="00DC6C34" w:rsidRPr="0075702C" w:rsidRDefault="00DC6C34" w:rsidP="00DC6C34">
            <w:pPr>
              <w:adjustRightInd w:val="0"/>
              <w:spacing w:line="400" w:lineRule="exact"/>
              <w:rPr>
                <w:rStyle w:val="char"/>
                <w:rFonts w:ascii="標楷體" w:hAnsi="標楷體" w:cstheme="minorBidi"/>
                <w:snapToGrid/>
                <w:color w:val="auto"/>
                <w:kern w:val="2"/>
                <w:szCs w:val="28"/>
              </w:rPr>
            </w:pPr>
            <w:r w:rsidRPr="00375D5C">
              <w:rPr>
                <w:rFonts w:ascii="標楷體" w:eastAsia="標楷體" w:hAnsi="標楷體" w:hint="eastAsia"/>
                <w:sz w:val="28"/>
                <w:szCs w:val="28"/>
              </w:rPr>
              <w:t>D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>
              <w:rPr>
                <w:rStyle w:val="char"/>
                <w:rFonts w:ascii="-1" w:hAnsi="-1" w:hint="eastAsia"/>
              </w:rPr>
              <w:t>石英</w:t>
            </w:r>
            <w:r>
              <w:rPr>
                <w:rStyle w:val="char"/>
                <w:rFonts w:ascii="-1" w:hAnsi="-1" w:hint="eastAsia"/>
              </w:rPr>
              <w:t xml:space="preserve">      </w:t>
            </w:r>
            <w:r w:rsidRPr="00375D5C">
              <w:rPr>
                <w:rFonts w:ascii="標楷體" w:eastAsia="標楷體" w:hAnsi="標楷體" w:hint="eastAsia"/>
                <w:sz w:val="28"/>
                <w:szCs w:val="28"/>
              </w:rPr>
              <w:t>E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.石灰岩</w:t>
            </w:r>
            <w:r w:rsidRPr="00375D5C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375D5C">
              <w:rPr>
                <w:rFonts w:ascii="標楷體" w:eastAsia="標楷體" w:hAnsi="標楷體" w:hint="eastAsia"/>
                <w:sz w:val="28"/>
                <w:szCs w:val="28"/>
              </w:rPr>
              <w:t xml:space="preserve"> F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.大理岩</w:t>
            </w:r>
          </w:p>
        </w:tc>
      </w:tr>
    </w:tbl>
    <w:p w:rsidR="001C0AAA" w:rsidRPr="001C0AAA" w:rsidRDefault="001C0AAA" w:rsidP="001C0AAA">
      <w:pPr>
        <w:pStyle w:val="Normalfdf31c4c-c776-401f-9b84-8e33d0defeb4"/>
        <w:adjustRightInd w:val="0"/>
        <w:snapToGrid w:val="0"/>
        <w:spacing w:line="400" w:lineRule="exact"/>
        <w:rPr>
          <w:rFonts w:ascii="標楷體" w:hAnsi="標楷體"/>
          <w:snapToGrid w:val="0"/>
          <w:color w:val="000000"/>
          <w:kern w:val="0"/>
          <w:sz w:val="28"/>
          <w:szCs w:val="28"/>
        </w:rPr>
      </w:pPr>
      <w:r>
        <w:rPr>
          <w:rFonts w:ascii="標楷體" w:hAnsi="標楷體" w:hint="eastAsia"/>
          <w:color w:val="000000"/>
          <w:sz w:val="28"/>
          <w:szCs w:val="28"/>
        </w:rPr>
        <w:t xml:space="preserve">  </w:t>
      </w:r>
      <w:r w:rsidR="003929A5" w:rsidRPr="00375D5C">
        <w:rPr>
          <w:rFonts w:ascii="標楷體" w:hAnsi="標楷體"/>
          <w:color w:val="000000"/>
          <w:sz w:val="28"/>
          <w:szCs w:val="28"/>
        </w:rPr>
        <w:t>中。</w:t>
      </w:r>
    </w:p>
    <w:p w:rsidR="00431DF9" w:rsidRDefault="00431DF9" w:rsidP="00EF5222">
      <w:pPr>
        <w:pStyle w:val="11"/>
        <w:adjustRightInd w:val="0"/>
        <w:spacing w:line="360" w:lineRule="exact"/>
        <w:rPr>
          <w:rStyle w:val="char"/>
          <w:rFonts w:ascii="標楷體" w:hAnsi="標楷體"/>
          <w:szCs w:val="28"/>
        </w:rPr>
      </w:pPr>
    </w:p>
    <w:p w:rsidR="00431DF9" w:rsidRDefault="00431DF9" w:rsidP="00EF5222">
      <w:pPr>
        <w:pStyle w:val="11"/>
        <w:adjustRightInd w:val="0"/>
        <w:spacing w:line="360" w:lineRule="exact"/>
        <w:rPr>
          <w:rStyle w:val="char"/>
          <w:rFonts w:ascii="標楷體" w:hAnsi="標楷體"/>
          <w:szCs w:val="28"/>
        </w:rPr>
      </w:pPr>
    </w:p>
    <w:p w:rsidR="001C0AAA" w:rsidRDefault="00134221" w:rsidP="00C11E2E">
      <w:pPr>
        <w:pStyle w:val="11"/>
        <w:adjustRightInd w:val="0"/>
        <w:spacing w:line="400" w:lineRule="exact"/>
        <w:rPr>
          <w:rStyle w:val="char"/>
          <w:rFonts w:ascii="-1" w:hAnsi="-1" w:hint="eastAsia"/>
          <w:color w:val="auto"/>
        </w:rPr>
      </w:pPr>
      <w:r w:rsidRPr="00375D5C">
        <w:rPr>
          <w:rStyle w:val="char"/>
          <w:rFonts w:ascii="標楷體" w:hAnsi="標楷體" w:hint="eastAsia"/>
          <w:szCs w:val="28"/>
        </w:rPr>
        <w:t>(1)</w:t>
      </w:r>
      <w:r w:rsidR="0084653E" w:rsidRPr="00375D5C">
        <w:rPr>
          <w:rFonts w:ascii="標楷體" w:hAnsi="標楷體" w:hint="eastAsia"/>
          <w:sz w:val="28"/>
          <w:szCs w:val="28"/>
        </w:rPr>
        <w:t>(     )：</w:t>
      </w:r>
      <w:r w:rsidR="0075702C">
        <w:rPr>
          <w:rStyle w:val="char"/>
          <w:rFonts w:ascii="-1" w:hAnsi="-1" w:hint="eastAsia"/>
          <w:color w:val="auto"/>
        </w:rPr>
        <w:t>有良好結晶</w:t>
      </w:r>
      <w:r w:rsidR="0084653E">
        <w:rPr>
          <w:rStyle w:val="char"/>
          <w:rFonts w:ascii="-1" w:hAnsi="-1" w:hint="eastAsia"/>
          <w:color w:val="auto"/>
        </w:rPr>
        <w:t>，</w:t>
      </w:r>
      <w:r w:rsidR="0075702C">
        <w:rPr>
          <w:rStyle w:val="char"/>
          <w:rFonts w:ascii="-1" w:hAnsi="-1" w:hint="eastAsia"/>
          <w:color w:val="auto"/>
        </w:rPr>
        <w:t>又稱為水晶，可加工成</w:t>
      </w:r>
      <w:r w:rsidR="00561B92">
        <w:rPr>
          <w:rStyle w:val="char"/>
          <w:rFonts w:ascii="-1" w:hAnsi="-1" w:hint="eastAsia"/>
          <w:color w:val="auto"/>
        </w:rPr>
        <w:t>飾</w:t>
      </w:r>
    </w:p>
    <w:p w:rsidR="0075702C" w:rsidRDefault="00C11E2E" w:rsidP="00C11E2E">
      <w:pPr>
        <w:pStyle w:val="11"/>
        <w:adjustRightInd w:val="0"/>
        <w:spacing w:line="400" w:lineRule="exact"/>
        <w:rPr>
          <w:rStyle w:val="char"/>
          <w:rFonts w:ascii="-1" w:hAnsi="-1" w:hint="eastAsia"/>
          <w:color w:val="auto"/>
        </w:rPr>
      </w:pPr>
      <w:r>
        <w:rPr>
          <w:rStyle w:val="char"/>
          <w:rFonts w:ascii="-1" w:hAnsi="-1" w:hint="eastAsia"/>
          <w:color w:val="auto"/>
        </w:rPr>
        <w:t xml:space="preserve">            </w:t>
      </w:r>
      <w:r w:rsidR="0075702C">
        <w:rPr>
          <w:rStyle w:val="char"/>
          <w:rFonts w:ascii="-1" w:hAnsi="-1" w:hint="eastAsia"/>
          <w:color w:val="auto"/>
        </w:rPr>
        <w:t>品。</w:t>
      </w:r>
    </w:p>
    <w:p w:rsidR="0084653E" w:rsidRDefault="00340D59" w:rsidP="00C11E2E">
      <w:pPr>
        <w:adjustRightInd w:val="0"/>
        <w:spacing w:line="400" w:lineRule="exact"/>
        <w:rPr>
          <w:rStyle w:val="char"/>
          <w:rFonts w:ascii="-1" w:hAnsi="-1" w:hint="eastAsia"/>
        </w:rPr>
      </w:pPr>
      <w:r w:rsidRPr="00375D5C">
        <w:rPr>
          <w:rFonts w:ascii="標楷體" w:eastAsia="標楷體" w:hAnsi="標楷體" w:hint="eastAsia"/>
          <w:sz w:val="28"/>
          <w:szCs w:val="28"/>
        </w:rPr>
        <w:t>(2)</w:t>
      </w:r>
      <w:r w:rsidR="00A32731" w:rsidRPr="00375D5C">
        <w:rPr>
          <w:rFonts w:ascii="標楷體" w:eastAsia="標楷體" w:hAnsi="標楷體" w:hint="eastAsia"/>
          <w:sz w:val="28"/>
          <w:szCs w:val="28"/>
        </w:rPr>
        <w:t>(     )：</w:t>
      </w:r>
      <w:r w:rsidR="0084653E">
        <w:rPr>
          <w:rFonts w:ascii="標楷體" w:eastAsia="標楷體" w:hAnsi="標楷體" w:hint="eastAsia"/>
          <w:sz w:val="28"/>
          <w:szCs w:val="28"/>
        </w:rPr>
        <w:t>外觀為灰黑色，質地軟，</w:t>
      </w:r>
      <w:r w:rsidR="0084653E">
        <w:rPr>
          <w:rStyle w:val="char"/>
          <w:rFonts w:ascii="-1" w:hAnsi="-1" w:hint="eastAsia"/>
        </w:rPr>
        <w:t>可以用來製作</w:t>
      </w:r>
    </w:p>
    <w:p w:rsidR="00134221" w:rsidRPr="00375D5C" w:rsidRDefault="0084653E" w:rsidP="00C11E2E">
      <w:pPr>
        <w:adjustRightInd w:val="0"/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Style w:val="char"/>
          <w:rFonts w:ascii="-1" w:hAnsi="-1" w:hint="eastAsia"/>
        </w:rPr>
        <w:t xml:space="preserve">            </w:t>
      </w:r>
      <w:r>
        <w:rPr>
          <w:rStyle w:val="char"/>
          <w:rFonts w:ascii="-1" w:hAnsi="-1" w:hint="eastAsia"/>
        </w:rPr>
        <w:t>鉛筆筆心。</w:t>
      </w:r>
    </w:p>
    <w:p w:rsidR="00AE679B" w:rsidRDefault="00375D5C" w:rsidP="00C11E2E">
      <w:pPr>
        <w:adjustRightInd w:val="0"/>
        <w:spacing w:line="400" w:lineRule="exact"/>
        <w:rPr>
          <w:rStyle w:val="char"/>
          <w:rFonts w:ascii="標楷體" w:hAnsi="標楷體"/>
          <w:szCs w:val="28"/>
        </w:rPr>
      </w:pPr>
      <w:r w:rsidRPr="00375D5C">
        <w:rPr>
          <w:rFonts w:ascii="標楷體" w:eastAsia="標楷體" w:hAnsi="標楷體" w:hint="eastAsia"/>
          <w:sz w:val="28"/>
          <w:szCs w:val="28"/>
        </w:rPr>
        <w:t>(3)</w:t>
      </w:r>
      <w:r w:rsidRPr="00375D5C">
        <w:rPr>
          <w:rStyle w:val="char"/>
          <w:rFonts w:ascii="標楷體" w:hAnsi="標楷體" w:hint="eastAsia"/>
          <w:szCs w:val="28"/>
        </w:rPr>
        <w:t xml:space="preserve">(   </w:t>
      </w:r>
      <w:r w:rsidR="00735FCE">
        <w:rPr>
          <w:rStyle w:val="char"/>
          <w:rFonts w:ascii="標楷體" w:hAnsi="標楷體" w:hint="eastAsia"/>
          <w:szCs w:val="28"/>
        </w:rPr>
        <w:t xml:space="preserve"> </w:t>
      </w:r>
      <w:r w:rsidRPr="00375D5C">
        <w:rPr>
          <w:rStyle w:val="char"/>
          <w:rFonts w:ascii="標楷體" w:hAnsi="標楷體" w:hint="eastAsia"/>
          <w:szCs w:val="28"/>
        </w:rPr>
        <w:t xml:space="preserve"> )</w:t>
      </w:r>
      <w:r w:rsidRPr="00375D5C">
        <w:rPr>
          <w:rFonts w:ascii="標楷體" w:eastAsia="標楷體" w:hAnsi="標楷體" w:hint="eastAsia"/>
          <w:sz w:val="28"/>
          <w:szCs w:val="28"/>
        </w:rPr>
        <w:t>：</w:t>
      </w:r>
      <w:r w:rsidR="00BF57F5">
        <w:rPr>
          <w:rStyle w:val="char"/>
          <w:rFonts w:ascii="標楷體" w:hAnsi="標楷體" w:hint="eastAsia"/>
          <w:szCs w:val="28"/>
        </w:rPr>
        <w:t>主要由方解石</w:t>
      </w:r>
      <w:r w:rsidR="00AE679B">
        <w:rPr>
          <w:rStyle w:val="char"/>
          <w:rFonts w:ascii="標楷體" w:hAnsi="標楷體" w:hint="eastAsia"/>
          <w:szCs w:val="28"/>
        </w:rPr>
        <w:t>構成，是製作水泥的主要</w:t>
      </w:r>
    </w:p>
    <w:p w:rsidR="00134221" w:rsidRPr="00375D5C" w:rsidRDefault="00AE679B" w:rsidP="00C11E2E">
      <w:pPr>
        <w:adjustRightInd w:val="0"/>
        <w:spacing w:line="400" w:lineRule="exact"/>
        <w:rPr>
          <w:rStyle w:val="char"/>
          <w:rFonts w:ascii="標楷體" w:hAnsi="標楷體"/>
          <w:szCs w:val="28"/>
        </w:rPr>
      </w:pPr>
      <w:r>
        <w:rPr>
          <w:rStyle w:val="char"/>
          <w:rFonts w:ascii="標楷體" w:hAnsi="標楷體" w:hint="eastAsia"/>
          <w:szCs w:val="28"/>
        </w:rPr>
        <w:t xml:space="preserve">            原料</w:t>
      </w:r>
      <w:r w:rsidR="00375D5C" w:rsidRPr="00375D5C">
        <w:rPr>
          <w:rStyle w:val="char"/>
          <w:rFonts w:ascii="標楷體" w:hAnsi="標楷體" w:hint="eastAsia"/>
          <w:szCs w:val="28"/>
        </w:rPr>
        <w:t>。</w:t>
      </w:r>
    </w:p>
    <w:p w:rsidR="00B81DFB" w:rsidRDefault="00375D5C" w:rsidP="00C11E2E">
      <w:pPr>
        <w:adjustRightInd w:val="0"/>
        <w:spacing w:line="400" w:lineRule="exact"/>
        <w:rPr>
          <w:rStyle w:val="char"/>
          <w:rFonts w:ascii="標楷體" w:hAnsi="標楷體"/>
          <w:szCs w:val="28"/>
        </w:rPr>
      </w:pPr>
      <w:r w:rsidRPr="00375D5C">
        <w:rPr>
          <w:rFonts w:ascii="標楷體" w:eastAsia="標楷體" w:hAnsi="標楷體" w:hint="eastAsia"/>
          <w:sz w:val="28"/>
          <w:szCs w:val="28"/>
        </w:rPr>
        <w:t>(4)(     )：</w:t>
      </w:r>
      <w:r w:rsidR="00B81DFB">
        <w:rPr>
          <w:rStyle w:val="char"/>
          <w:rFonts w:ascii="標楷體" w:hAnsi="標楷體" w:hint="eastAsia"/>
          <w:szCs w:val="28"/>
        </w:rPr>
        <w:t>外觀為黃色，有獨特臭味，是製作火柴</w:t>
      </w:r>
    </w:p>
    <w:p w:rsidR="00CA1ABC" w:rsidRPr="00375D5C" w:rsidRDefault="00B81DFB" w:rsidP="00C11E2E">
      <w:pPr>
        <w:adjustRightInd w:val="0"/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Style w:val="char"/>
          <w:rFonts w:ascii="標楷體" w:hAnsi="標楷體" w:hint="eastAsia"/>
        </w:rPr>
        <w:t xml:space="preserve">            的原料</w:t>
      </w:r>
      <w:r w:rsidR="00375D5C" w:rsidRPr="00375D5C">
        <w:rPr>
          <w:rFonts w:ascii="標楷體" w:eastAsia="標楷體" w:hAnsi="標楷體" w:hint="eastAsia"/>
          <w:sz w:val="28"/>
          <w:szCs w:val="28"/>
        </w:rPr>
        <w:t>。</w:t>
      </w:r>
    </w:p>
    <w:p w:rsidR="00467172" w:rsidRPr="002E32F6" w:rsidRDefault="00467172" w:rsidP="00550F6B">
      <w:pPr>
        <w:pStyle w:val="Normal9b9a4bf5-d716-4bb7-8cdc-589b950d7f0f"/>
        <w:snapToGrid w:val="0"/>
        <w:spacing w:line="340" w:lineRule="exact"/>
        <w:rPr>
          <w:rFonts w:ascii="標楷體" w:hAnsi="標楷體"/>
          <w:b/>
          <w:color w:val="191800"/>
          <w:sz w:val="28"/>
          <w:szCs w:val="28"/>
        </w:rPr>
      </w:pPr>
    </w:p>
    <w:p w:rsidR="00D33E5A" w:rsidRPr="00F57E81" w:rsidRDefault="00702BDF" w:rsidP="00F57E81">
      <w:pPr>
        <w:tabs>
          <w:tab w:val="left" w:pos="482"/>
        </w:tabs>
        <w:snapToGrid w:val="0"/>
        <w:spacing w:line="440" w:lineRule="exact"/>
        <w:rPr>
          <w:rFonts w:ascii="標楷體" w:eastAsia="標楷體" w:hAnsi="標楷體"/>
          <w:b/>
          <w:sz w:val="30"/>
          <w:szCs w:val="30"/>
        </w:rPr>
      </w:pPr>
      <w:r>
        <w:rPr>
          <w:rFonts w:ascii="標楷體" w:eastAsia="標楷體" w:hAnsi="標楷體" w:hint="eastAsia"/>
          <w:b/>
          <w:color w:val="191800"/>
          <w:sz w:val="30"/>
          <w:szCs w:val="30"/>
        </w:rPr>
        <w:t>七</w:t>
      </w:r>
      <w:r w:rsidR="00D33E5A" w:rsidRPr="00F57E81">
        <w:rPr>
          <w:rFonts w:ascii="標楷體" w:eastAsia="標楷體" w:hAnsi="標楷體" w:hint="eastAsia"/>
          <w:b/>
          <w:color w:val="191800"/>
          <w:sz w:val="30"/>
          <w:szCs w:val="30"/>
        </w:rPr>
        <w:t>、</w:t>
      </w:r>
      <w:r w:rsidR="00D33E5A" w:rsidRPr="00F57E81">
        <w:rPr>
          <w:rFonts w:ascii="標楷體" w:eastAsia="標楷體" w:hAnsi="標楷體" w:hint="eastAsia"/>
          <w:b/>
          <w:sz w:val="30"/>
          <w:szCs w:val="30"/>
        </w:rPr>
        <w:t>勾選題</w:t>
      </w:r>
      <w:r w:rsidR="000E1BD6" w:rsidRPr="00F57E81">
        <w:rPr>
          <w:rFonts w:ascii="標楷體" w:eastAsia="標楷體" w:hAnsi="標楷體" w:hint="eastAsia"/>
          <w:b/>
          <w:sz w:val="30"/>
          <w:szCs w:val="30"/>
        </w:rPr>
        <w:t>：每題</w:t>
      </w:r>
      <w:r w:rsidR="006A22D7">
        <w:rPr>
          <w:rFonts w:ascii="標楷體" w:eastAsia="標楷體" w:hAnsi="標楷體" w:hint="eastAsia"/>
          <w:b/>
          <w:sz w:val="30"/>
          <w:szCs w:val="30"/>
        </w:rPr>
        <w:t>1</w:t>
      </w:r>
      <w:r w:rsidR="000E1BD6" w:rsidRPr="00F57E81">
        <w:rPr>
          <w:rFonts w:ascii="標楷體" w:eastAsia="標楷體" w:hAnsi="標楷體" w:hint="eastAsia"/>
          <w:b/>
          <w:sz w:val="30"/>
          <w:szCs w:val="30"/>
        </w:rPr>
        <w:t>分，共</w:t>
      </w:r>
      <w:r w:rsidR="001F5748">
        <w:rPr>
          <w:rFonts w:ascii="標楷體" w:eastAsia="標楷體" w:hAnsi="標楷體" w:hint="eastAsia"/>
          <w:b/>
          <w:sz w:val="30"/>
          <w:szCs w:val="30"/>
        </w:rPr>
        <w:t>12</w:t>
      </w:r>
      <w:r w:rsidR="000E1BD6" w:rsidRPr="00F57E81">
        <w:rPr>
          <w:rFonts w:ascii="標楷體" w:eastAsia="標楷體" w:hAnsi="標楷體" w:hint="eastAsia"/>
          <w:b/>
          <w:sz w:val="30"/>
          <w:szCs w:val="30"/>
        </w:rPr>
        <w:t>分</w:t>
      </w:r>
    </w:p>
    <w:p w:rsidR="004C19CA" w:rsidRDefault="002E131B" w:rsidP="000E11BE">
      <w:pPr>
        <w:pStyle w:val="Normal40de0a43-678b-4977-ae80-d3df2bf4e160"/>
        <w:snapToGrid w:val="0"/>
        <w:spacing w:line="400" w:lineRule="exact"/>
        <w:rPr>
          <w:rFonts w:ascii="標楷體" w:hAnsi="標楷體"/>
          <w:color w:val="000000"/>
          <w:sz w:val="28"/>
          <w:szCs w:val="28"/>
        </w:rPr>
      </w:pPr>
      <w:bookmarkStart w:id="27" w:name="Q1NA1250080"/>
      <w:bookmarkStart w:id="28" w:name="Q1NA1140185"/>
      <w:r>
        <w:rPr>
          <w:rStyle w:val="char"/>
          <w:rFonts w:ascii="標楷體" w:hAnsi="標楷體" w:hint="eastAsia"/>
          <w:color w:val="auto"/>
        </w:rPr>
        <w:t>1.</w:t>
      </w:r>
      <w:r w:rsidR="000E11BE" w:rsidRPr="000E11BE">
        <w:rPr>
          <w:rStyle w:val="char"/>
          <w:rFonts w:ascii="標楷體" w:hAnsi="標楷體" w:hint="eastAsia"/>
        </w:rPr>
        <w:t>下列有關地球引力的敘述，</w:t>
      </w:r>
      <w:r w:rsidR="000E11BE" w:rsidRPr="000E11BE">
        <w:rPr>
          <w:rFonts w:ascii="標楷體" w:hAnsi="標楷體" w:hint="eastAsia"/>
          <w:color w:val="000000"/>
          <w:sz w:val="28"/>
          <w:szCs w:val="28"/>
        </w:rPr>
        <w:t>正確的</w:t>
      </w:r>
      <w:r w:rsidR="004C19CA">
        <w:rPr>
          <w:rFonts w:ascii="標楷體" w:hAnsi="標楷體" w:hint="eastAsia"/>
          <w:color w:val="000000"/>
          <w:sz w:val="28"/>
          <w:szCs w:val="28"/>
        </w:rPr>
        <w:t>在</w:t>
      </w:r>
      <w:r w:rsidR="008B6602" w:rsidRPr="009E1864">
        <w:rPr>
          <w:rFonts w:ascii="標楷體" w:hAnsi="標楷體" w:hint="eastAsia"/>
          <w:sz w:val="28"/>
          <w:szCs w:val="28"/>
        </w:rPr>
        <w:t>（　）裡</w:t>
      </w:r>
      <w:r w:rsidR="000E11BE" w:rsidRPr="000E11BE">
        <w:rPr>
          <w:rFonts w:ascii="標楷體" w:hAnsi="標楷體" w:hint="eastAsia"/>
          <w:color w:val="000000"/>
          <w:sz w:val="28"/>
          <w:szCs w:val="28"/>
        </w:rPr>
        <w:t>打</w:t>
      </w:r>
      <w:r w:rsidR="007E66DB" w:rsidRPr="000E11BE">
        <w:rPr>
          <w:rFonts w:ascii="標楷體" w:hAnsi="標楷體" w:hint="eastAsia"/>
          <w:color w:val="000000"/>
          <w:sz w:val="28"/>
          <w:szCs w:val="28"/>
        </w:rPr>
        <w:t>ˇ</w:t>
      </w:r>
    </w:p>
    <w:p w:rsidR="000E11BE" w:rsidRPr="000E11BE" w:rsidRDefault="004C19CA" w:rsidP="000E11BE">
      <w:pPr>
        <w:pStyle w:val="Normal40de0a43-678b-4977-ae80-d3df2bf4e160"/>
        <w:snapToGrid w:val="0"/>
        <w:spacing w:line="400" w:lineRule="exact"/>
        <w:rPr>
          <w:rFonts w:ascii="標楷體" w:hAnsi="標楷體"/>
          <w:color w:val="000000"/>
          <w:sz w:val="28"/>
          <w:szCs w:val="28"/>
        </w:rPr>
      </w:pPr>
      <w:r>
        <w:rPr>
          <w:rFonts w:ascii="標楷體" w:hAnsi="標楷體" w:hint="eastAsia"/>
          <w:color w:val="000000"/>
          <w:sz w:val="28"/>
          <w:szCs w:val="28"/>
        </w:rPr>
        <w:t xml:space="preserve">  </w:t>
      </w:r>
      <w:r w:rsidR="000E11BE" w:rsidRPr="000E11BE">
        <w:rPr>
          <w:rFonts w:ascii="標楷體" w:hAnsi="標楷體" w:hint="eastAsia"/>
          <w:color w:val="000000"/>
          <w:sz w:val="28"/>
          <w:szCs w:val="28"/>
        </w:rPr>
        <w:t>，錯誤的打╳：</w:t>
      </w:r>
    </w:p>
    <w:p w:rsidR="005B0E2E" w:rsidRDefault="000E11BE" w:rsidP="005B0E2E">
      <w:pPr>
        <w:pStyle w:val="11"/>
        <w:adjustRightInd w:val="0"/>
        <w:rPr>
          <w:rStyle w:val="char"/>
          <w:rFonts w:ascii="-1" w:hAnsi="-1" w:hint="eastAsia"/>
          <w:color w:val="auto"/>
        </w:rPr>
      </w:pPr>
      <w:r w:rsidRPr="00AE2C90">
        <w:rPr>
          <w:rStyle w:val="char"/>
          <w:rFonts w:ascii="標楷體" w:hAnsi="標楷體"/>
          <w:color w:val="auto"/>
          <w:szCs w:val="28"/>
        </w:rPr>
        <w:t>(</w:t>
      </w:r>
      <w:r w:rsidRPr="00AE2C90">
        <w:rPr>
          <w:rStyle w:val="char"/>
          <w:rFonts w:ascii="標楷體" w:hAnsi="標楷體" w:hint="eastAsia"/>
          <w:color w:val="auto"/>
          <w:szCs w:val="28"/>
        </w:rPr>
        <w:t xml:space="preserve">　</w:t>
      </w:r>
      <w:r w:rsidR="005B0E2E">
        <w:rPr>
          <w:rStyle w:val="char"/>
          <w:rFonts w:ascii="標楷體" w:hAnsi="標楷體" w:hint="eastAsia"/>
          <w:color w:val="auto"/>
          <w:szCs w:val="28"/>
        </w:rPr>
        <w:t xml:space="preserve"> </w:t>
      </w:r>
      <w:r>
        <w:rPr>
          <w:rStyle w:val="char"/>
          <w:rFonts w:ascii="標楷體" w:hAnsi="標楷體" w:hint="eastAsia"/>
          <w:color w:val="auto"/>
          <w:szCs w:val="28"/>
        </w:rPr>
        <w:t xml:space="preserve"> </w:t>
      </w:r>
      <w:r w:rsidRPr="00AE2C90">
        <w:rPr>
          <w:rStyle w:val="char"/>
          <w:rFonts w:ascii="標楷體" w:hAnsi="標楷體"/>
          <w:color w:val="auto"/>
          <w:szCs w:val="28"/>
        </w:rPr>
        <w:t>)(1)</w:t>
      </w:r>
      <w:r>
        <w:rPr>
          <w:rStyle w:val="char"/>
          <w:rFonts w:ascii="-1" w:hAnsi="-1" w:hint="eastAsia"/>
          <w:color w:val="auto"/>
        </w:rPr>
        <w:t>物品重量與所受的地球引力大小有關</w:t>
      </w:r>
      <w:r w:rsidR="005B0E2E">
        <w:rPr>
          <w:rStyle w:val="char"/>
          <w:rFonts w:ascii="-1" w:hAnsi="-1" w:hint="eastAsia"/>
          <w:color w:val="auto"/>
        </w:rPr>
        <w:t>。</w:t>
      </w:r>
      <w:r>
        <w:rPr>
          <w:rStyle w:val="char"/>
          <w:rFonts w:ascii="-1" w:hAnsi="-1" w:hint="eastAsia"/>
          <w:color w:val="auto"/>
        </w:rPr>
        <w:t xml:space="preserve">　</w:t>
      </w:r>
      <w:r w:rsidRPr="00AE2C90">
        <w:rPr>
          <w:rStyle w:val="char"/>
          <w:rFonts w:ascii="標楷體" w:hAnsi="標楷體"/>
          <w:color w:val="auto"/>
          <w:szCs w:val="28"/>
        </w:rPr>
        <w:t>(</w:t>
      </w:r>
      <w:r w:rsidRPr="00AE2C90">
        <w:rPr>
          <w:rStyle w:val="char"/>
          <w:rFonts w:ascii="標楷體" w:hAnsi="標楷體" w:hint="eastAsia"/>
          <w:color w:val="auto"/>
          <w:szCs w:val="28"/>
        </w:rPr>
        <w:t xml:space="preserve">　　</w:t>
      </w:r>
      <w:r w:rsidRPr="00AE2C90">
        <w:rPr>
          <w:rStyle w:val="char"/>
          <w:rFonts w:ascii="標楷體" w:hAnsi="標楷體"/>
          <w:color w:val="auto"/>
          <w:szCs w:val="28"/>
        </w:rPr>
        <w:t>)(</w:t>
      </w:r>
      <w:r w:rsidRPr="00AE2C90">
        <w:rPr>
          <w:rStyle w:val="char"/>
          <w:rFonts w:ascii="標楷體" w:hAnsi="標楷體" w:hint="eastAsia"/>
          <w:color w:val="auto"/>
          <w:szCs w:val="28"/>
        </w:rPr>
        <w:t>2</w:t>
      </w:r>
      <w:r w:rsidRPr="00AE2C90">
        <w:rPr>
          <w:rStyle w:val="char"/>
          <w:rFonts w:ascii="標楷體" w:hAnsi="標楷體"/>
          <w:color w:val="auto"/>
          <w:szCs w:val="28"/>
        </w:rPr>
        <w:t>)</w:t>
      </w:r>
      <w:r w:rsidR="005B0E2E">
        <w:rPr>
          <w:rStyle w:val="char"/>
          <w:rFonts w:ascii="-1" w:hAnsi="-1" w:hint="eastAsia"/>
          <w:color w:val="auto"/>
        </w:rPr>
        <w:t>植物不論生長在地面或斜坡，根都向下生長</w:t>
      </w:r>
    </w:p>
    <w:p w:rsidR="005B0E2E" w:rsidRDefault="005B0E2E" w:rsidP="005B0E2E">
      <w:pPr>
        <w:pStyle w:val="11"/>
        <w:adjustRightInd w:val="0"/>
        <w:rPr>
          <w:rStyle w:val="char"/>
          <w:rFonts w:ascii="-1" w:hAnsi="-1" w:hint="eastAsia"/>
          <w:color w:val="auto"/>
        </w:rPr>
      </w:pPr>
      <w:r>
        <w:rPr>
          <w:rStyle w:val="char"/>
          <w:rFonts w:ascii="-1" w:hAnsi="-1" w:hint="eastAsia"/>
          <w:color w:val="auto"/>
        </w:rPr>
        <w:t xml:space="preserve">         </w:t>
      </w:r>
      <w:r>
        <w:rPr>
          <w:rStyle w:val="char"/>
          <w:rFonts w:ascii="-1" w:hAnsi="-1" w:hint="eastAsia"/>
          <w:color w:val="auto"/>
        </w:rPr>
        <w:t>，是因受到地球引力的作用。</w:t>
      </w:r>
      <w:r w:rsidR="000E11BE">
        <w:rPr>
          <w:rStyle w:val="char"/>
          <w:rFonts w:ascii="-1" w:hAnsi="-1" w:hint="eastAsia"/>
          <w:color w:val="auto"/>
        </w:rPr>
        <w:t xml:space="preserve">　</w:t>
      </w:r>
    </w:p>
    <w:p w:rsidR="005B0E2E" w:rsidRDefault="005B0E2E" w:rsidP="005B0E2E">
      <w:pPr>
        <w:pStyle w:val="11"/>
        <w:adjustRightInd w:val="0"/>
        <w:rPr>
          <w:rStyle w:val="char"/>
          <w:rFonts w:ascii="-1" w:eastAsia="新細明體" w:hAnsi="-1" w:cs="Cambria Math" w:hint="eastAsia"/>
          <w:color w:val="auto"/>
        </w:rPr>
      </w:pPr>
      <w:r w:rsidRPr="00AE2C90">
        <w:rPr>
          <w:rStyle w:val="char"/>
          <w:rFonts w:ascii="標楷體" w:hAnsi="標楷體"/>
          <w:color w:val="auto"/>
          <w:szCs w:val="28"/>
        </w:rPr>
        <w:t>(</w:t>
      </w:r>
      <w:r w:rsidRPr="00AE2C90">
        <w:rPr>
          <w:rStyle w:val="char"/>
          <w:rFonts w:ascii="標楷體" w:hAnsi="標楷體" w:hint="eastAsia"/>
          <w:color w:val="auto"/>
          <w:szCs w:val="28"/>
        </w:rPr>
        <w:t xml:space="preserve">　　</w:t>
      </w:r>
      <w:r w:rsidRPr="00AE2C90">
        <w:rPr>
          <w:rStyle w:val="char"/>
          <w:rFonts w:ascii="標楷體" w:hAnsi="標楷體"/>
          <w:color w:val="auto"/>
          <w:szCs w:val="28"/>
        </w:rPr>
        <w:t>)(</w:t>
      </w:r>
      <w:r w:rsidRPr="00AE2C90">
        <w:rPr>
          <w:rStyle w:val="char"/>
          <w:rFonts w:ascii="標楷體" w:hAnsi="標楷體" w:hint="eastAsia"/>
          <w:color w:val="auto"/>
          <w:szCs w:val="28"/>
        </w:rPr>
        <w:t>3</w:t>
      </w:r>
      <w:r w:rsidRPr="00AE2C90">
        <w:rPr>
          <w:rStyle w:val="char"/>
          <w:rFonts w:ascii="標楷體" w:hAnsi="標楷體"/>
          <w:color w:val="auto"/>
          <w:szCs w:val="28"/>
        </w:rPr>
        <w:t>)</w:t>
      </w:r>
      <w:r w:rsidR="000E11BE">
        <w:rPr>
          <w:rStyle w:val="char"/>
          <w:rFonts w:ascii="-1" w:hAnsi="-1" w:hint="eastAsia"/>
          <w:color w:val="auto"/>
        </w:rPr>
        <w:t>地球引力有助於搬起地上東西</w:t>
      </w:r>
      <w:r>
        <w:rPr>
          <w:rStyle w:val="char"/>
          <w:rFonts w:ascii="-1" w:hAnsi="-1" w:hint="eastAsia"/>
          <w:color w:val="auto"/>
        </w:rPr>
        <w:t>。</w:t>
      </w:r>
      <w:r w:rsidR="000E11BE">
        <w:rPr>
          <w:rStyle w:val="char"/>
          <w:rFonts w:ascii="-1" w:hAnsi="-1" w:hint="eastAsia"/>
          <w:color w:val="auto"/>
        </w:rPr>
        <w:t xml:space="preserve">　</w:t>
      </w:r>
    </w:p>
    <w:p w:rsidR="00637658" w:rsidRDefault="005B0E2E" w:rsidP="005B0E2E">
      <w:pPr>
        <w:pStyle w:val="11"/>
        <w:adjustRightInd w:val="0"/>
        <w:rPr>
          <w:rStyle w:val="char"/>
          <w:rFonts w:ascii="-1" w:hAnsi="-1" w:hint="eastAsia"/>
          <w:color w:val="auto"/>
        </w:rPr>
      </w:pPr>
      <w:r w:rsidRPr="00AE2C90">
        <w:rPr>
          <w:rStyle w:val="char"/>
          <w:rFonts w:ascii="標楷體" w:hAnsi="標楷體"/>
          <w:color w:val="auto"/>
          <w:szCs w:val="28"/>
        </w:rPr>
        <w:t>(</w:t>
      </w:r>
      <w:r w:rsidRPr="00AE2C90">
        <w:rPr>
          <w:rStyle w:val="char"/>
          <w:rFonts w:ascii="標楷體" w:hAnsi="標楷體" w:hint="eastAsia"/>
          <w:color w:val="auto"/>
          <w:szCs w:val="28"/>
        </w:rPr>
        <w:t xml:space="preserve">　　</w:t>
      </w:r>
      <w:r w:rsidRPr="00AE2C90">
        <w:rPr>
          <w:rStyle w:val="char"/>
          <w:rFonts w:ascii="標楷體" w:hAnsi="標楷體"/>
          <w:color w:val="auto"/>
          <w:szCs w:val="28"/>
        </w:rPr>
        <w:t>)(</w:t>
      </w:r>
      <w:r w:rsidRPr="00AE2C90">
        <w:rPr>
          <w:rStyle w:val="char"/>
          <w:rFonts w:ascii="標楷體" w:hAnsi="標楷體" w:hint="eastAsia"/>
          <w:color w:val="auto"/>
          <w:szCs w:val="28"/>
        </w:rPr>
        <w:t>4</w:t>
      </w:r>
      <w:r w:rsidRPr="00AE2C90">
        <w:rPr>
          <w:rStyle w:val="char"/>
          <w:rFonts w:ascii="標楷體" w:hAnsi="標楷體"/>
          <w:color w:val="auto"/>
          <w:szCs w:val="28"/>
        </w:rPr>
        <w:t>)</w:t>
      </w:r>
      <w:r w:rsidR="000E11BE">
        <w:rPr>
          <w:rStyle w:val="char"/>
          <w:rFonts w:ascii="-1" w:hAnsi="-1" w:hint="eastAsia"/>
          <w:color w:val="auto"/>
        </w:rPr>
        <w:t>若沒有地球引力，物品可能飄浮在空中。</w:t>
      </w:r>
      <w:bookmarkEnd w:id="27"/>
    </w:p>
    <w:p w:rsidR="00EC7E4D" w:rsidRDefault="00CF4448" w:rsidP="005B0E2E">
      <w:pPr>
        <w:pStyle w:val="11"/>
        <w:adjustRightInd w:val="0"/>
        <w:rPr>
          <w:rStyle w:val="char"/>
          <w:rFonts w:ascii="標楷體" w:hAnsi="標楷體"/>
          <w:color w:val="auto"/>
          <w:szCs w:val="28"/>
        </w:rPr>
      </w:pPr>
      <w:r w:rsidRPr="00AE2C90">
        <w:rPr>
          <w:rStyle w:val="char"/>
          <w:rFonts w:ascii="標楷體" w:hAnsi="標楷體"/>
          <w:color w:val="auto"/>
          <w:szCs w:val="28"/>
        </w:rPr>
        <w:t>(</w:t>
      </w:r>
      <w:r w:rsidRPr="00AE2C90">
        <w:rPr>
          <w:rStyle w:val="char"/>
          <w:rFonts w:ascii="標楷體" w:hAnsi="標楷體" w:hint="eastAsia"/>
          <w:color w:val="auto"/>
          <w:szCs w:val="28"/>
        </w:rPr>
        <w:t xml:space="preserve">　　</w:t>
      </w:r>
      <w:r w:rsidRPr="00AE2C90">
        <w:rPr>
          <w:rStyle w:val="char"/>
          <w:rFonts w:ascii="標楷體" w:hAnsi="標楷體"/>
          <w:color w:val="auto"/>
          <w:szCs w:val="28"/>
        </w:rPr>
        <w:t>)(</w:t>
      </w:r>
      <w:r>
        <w:rPr>
          <w:rStyle w:val="char"/>
          <w:rFonts w:ascii="標楷體" w:hAnsi="標楷體" w:hint="eastAsia"/>
          <w:color w:val="auto"/>
          <w:szCs w:val="28"/>
        </w:rPr>
        <w:t>5</w:t>
      </w:r>
      <w:r w:rsidRPr="00AE2C90">
        <w:rPr>
          <w:rStyle w:val="char"/>
          <w:rFonts w:ascii="標楷體" w:hAnsi="標楷體"/>
          <w:color w:val="auto"/>
          <w:szCs w:val="28"/>
        </w:rPr>
        <w:t>)</w:t>
      </w:r>
      <w:r>
        <w:rPr>
          <w:rStyle w:val="char"/>
          <w:rFonts w:ascii="標楷體" w:hAnsi="標楷體" w:hint="eastAsia"/>
          <w:color w:val="auto"/>
          <w:szCs w:val="28"/>
        </w:rPr>
        <w:t>在外太空</w:t>
      </w:r>
      <w:r w:rsidR="00EC7E4D">
        <w:rPr>
          <w:rStyle w:val="char"/>
          <w:rFonts w:ascii="標楷體" w:hAnsi="標楷體" w:hint="eastAsia"/>
          <w:color w:val="auto"/>
          <w:szCs w:val="28"/>
        </w:rPr>
        <w:t>太空站</w:t>
      </w:r>
      <w:r>
        <w:rPr>
          <w:rStyle w:val="char"/>
          <w:rFonts w:ascii="標楷體" w:hAnsi="標楷體" w:hint="eastAsia"/>
          <w:color w:val="auto"/>
          <w:szCs w:val="28"/>
        </w:rPr>
        <w:t>的太空人，</w:t>
      </w:r>
      <w:r w:rsidR="00BB194C">
        <w:rPr>
          <w:rStyle w:val="char"/>
          <w:rFonts w:ascii="標楷體" w:hAnsi="標楷體" w:hint="eastAsia"/>
          <w:color w:val="auto"/>
          <w:szCs w:val="28"/>
        </w:rPr>
        <w:t>不會受到</w:t>
      </w:r>
      <w:r w:rsidR="00EC7E4D">
        <w:rPr>
          <w:rStyle w:val="char"/>
          <w:rFonts w:ascii="標楷體" w:hAnsi="標楷體" w:hint="eastAsia"/>
          <w:color w:val="auto"/>
          <w:szCs w:val="28"/>
        </w:rPr>
        <w:t>地球引</w:t>
      </w:r>
    </w:p>
    <w:p w:rsidR="00CF4448" w:rsidRDefault="00EC7E4D" w:rsidP="005B0E2E">
      <w:pPr>
        <w:pStyle w:val="11"/>
        <w:adjustRightInd w:val="0"/>
        <w:rPr>
          <w:rStyle w:val="char"/>
          <w:rFonts w:ascii="標楷體" w:hAnsi="標楷體"/>
          <w:color w:val="auto"/>
          <w:szCs w:val="28"/>
        </w:rPr>
      </w:pPr>
      <w:r>
        <w:rPr>
          <w:rStyle w:val="char"/>
          <w:rFonts w:ascii="標楷體" w:hAnsi="標楷體" w:hint="eastAsia"/>
          <w:color w:val="auto"/>
          <w:szCs w:val="28"/>
        </w:rPr>
        <w:t xml:space="preserve">         力的作用。</w:t>
      </w:r>
    </w:p>
    <w:p w:rsidR="00ED7796" w:rsidRDefault="00442FD6" w:rsidP="009E1864">
      <w:pPr>
        <w:pStyle w:val="11"/>
        <w:adjustRightInd w:val="0"/>
        <w:spacing w:line="400" w:lineRule="atLeast"/>
        <w:rPr>
          <w:rFonts w:ascii="標楷體" w:hAnsi="標楷體"/>
          <w:sz w:val="28"/>
          <w:szCs w:val="28"/>
        </w:rPr>
      </w:pPr>
      <w:r w:rsidRPr="009E1864">
        <w:rPr>
          <w:rFonts w:ascii="標楷體" w:hAnsi="標楷體" w:hint="eastAsia"/>
          <w:snapToGrid w:val="0"/>
          <w:color w:val="auto"/>
          <w:sz w:val="28"/>
        </w:rPr>
        <w:t>2.</w:t>
      </w:r>
      <w:r w:rsidR="003B206B" w:rsidRPr="009E1864">
        <w:rPr>
          <w:rFonts w:ascii="標楷體" w:hAnsi="標楷體" w:hint="eastAsia"/>
          <w:sz w:val="28"/>
          <w:szCs w:val="28"/>
          <w:u w:val="single"/>
        </w:rPr>
        <w:t>阿財</w:t>
      </w:r>
      <w:r w:rsidRPr="009E1864">
        <w:rPr>
          <w:rFonts w:ascii="標楷體" w:hAnsi="標楷體" w:hint="eastAsia"/>
          <w:sz w:val="28"/>
          <w:szCs w:val="28"/>
        </w:rPr>
        <w:t>和</w:t>
      </w:r>
      <w:r w:rsidR="003B206B" w:rsidRPr="009E1864">
        <w:rPr>
          <w:rFonts w:ascii="標楷體" w:hAnsi="標楷體" w:hint="eastAsia"/>
          <w:sz w:val="28"/>
          <w:szCs w:val="28"/>
          <w:u w:val="single"/>
        </w:rPr>
        <w:t>阿狼</w:t>
      </w:r>
      <w:r w:rsidRPr="009E1864">
        <w:rPr>
          <w:rFonts w:ascii="標楷體" w:hAnsi="標楷體" w:hint="eastAsia"/>
          <w:sz w:val="28"/>
          <w:szCs w:val="28"/>
        </w:rPr>
        <w:t>比賽跑步，怎麼做可以知道誰跑的比較</w:t>
      </w:r>
    </w:p>
    <w:p w:rsidR="009E1864" w:rsidRDefault="00ED7796" w:rsidP="009E1864">
      <w:pPr>
        <w:pStyle w:val="11"/>
        <w:adjustRightInd w:val="0"/>
        <w:spacing w:line="400" w:lineRule="atLeast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 xml:space="preserve">  </w:t>
      </w:r>
      <w:r w:rsidR="00442FD6" w:rsidRPr="009E1864">
        <w:rPr>
          <w:rFonts w:ascii="標楷體" w:hAnsi="標楷體" w:hint="eastAsia"/>
          <w:sz w:val="28"/>
          <w:szCs w:val="28"/>
        </w:rPr>
        <w:t>快？請在（　）裡打ˇ，不可以的打╳：</w:t>
      </w:r>
      <w:r w:rsidR="00442FD6" w:rsidRPr="009E1864">
        <w:rPr>
          <w:rFonts w:ascii="標楷體" w:hAnsi="標楷體"/>
          <w:sz w:val="28"/>
          <w:szCs w:val="28"/>
        </w:rPr>
        <w:br/>
      </w:r>
      <w:r w:rsidR="009E1864" w:rsidRPr="00AE2C90">
        <w:rPr>
          <w:rStyle w:val="char"/>
          <w:rFonts w:ascii="標楷體" w:hAnsi="標楷體"/>
          <w:color w:val="auto"/>
          <w:szCs w:val="28"/>
        </w:rPr>
        <w:t>(</w:t>
      </w:r>
      <w:r w:rsidR="009E1864" w:rsidRPr="00AE2C90">
        <w:rPr>
          <w:rStyle w:val="char"/>
          <w:rFonts w:ascii="標楷體" w:hAnsi="標楷體" w:hint="eastAsia"/>
          <w:color w:val="auto"/>
          <w:szCs w:val="28"/>
        </w:rPr>
        <w:t xml:space="preserve">　</w:t>
      </w:r>
      <w:r w:rsidR="009E1864">
        <w:rPr>
          <w:rStyle w:val="char"/>
          <w:rFonts w:ascii="標楷體" w:hAnsi="標楷體" w:hint="eastAsia"/>
          <w:color w:val="auto"/>
          <w:szCs w:val="28"/>
        </w:rPr>
        <w:t xml:space="preserve">  </w:t>
      </w:r>
      <w:r w:rsidR="009E1864" w:rsidRPr="00AE2C90">
        <w:rPr>
          <w:rStyle w:val="char"/>
          <w:rFonts w:ascii="標楷體" w:hAnsi="標楷體"/>
          <w:color w:val="auto"/>
          <w:szCs w:val="28"/>
        </w:rPr>
        <w:t>)(1)</w:t>
      </w:r>
      <w:r w:rsidR="00442FD6" w:rsidRPr="009E1864">
        <w:rPr>
          <w:rFonts w:ascii="標楷體" w:hAnsi="標楷體" w:hint="eastAsia"/>
          <w:sz w:val="28"/>
          <w:szCs w:val="28"/>
        </w:rPr>
        <w:t>比較一分鐘內，誰流的汗最多。</w:t>
      </w:r>
      <w:r w:rsidR="00442FD6" w:rsidRPr="009E1864">
        <w:rPr>
          <w:rFonts w:ascii="標楷體" w:hAnsi="標楷體" w:hint="eastAsia"/>
          <w:sz w:val="28"/>
          <w:szCs w:val="28"/>
        </w:rPr>
        <w:br/>
      </w:r>
      <w:r w:rsidR="009E1864" w:rsidRPr="00AE2C90">
        <w:rPr>
          <w:rStyle w:val="char"/>
          <w:rFonts w:ascii="標楷體" w:hAnsi="標楷體"/>
          <w:color w:val="auto"/>
          <w:szCs w:val="28"/>
        </w:rPr>
        <w:t>(</w:t>
      </w:r>
      <w:r w:rsidR="009E1864" w:rsidRPr="00AE2C90">
        <w:rPr>
          <w:rStyle w:val="char"/>
          <w:rFonts w:ascii="標楷體" w:hAnsi="標楷體" w:hint="eastAsia"/>
          <w:color w:val="auto"/>
          <w:szCs w:val="28"/>
        </w:rPr>
        <w:t xml:space="preserve">　　</w:t>
      </w:r>
      <w:r w:rsidR="009E1864" w:rsidRPr="00AE2C90">
        <w:rPr>
          <w:rStyle w:val="char"/>
          <w:rFonts w:ascii="標楷體" w:hAnsi="標楷體"/>
          <w:color w:val="auto"/>
          <w:szCs w:val="28"/>
        </w:rPr>
        <w:t>)(</w:t>
      </w:r>
      <w:r w:rsidR="009E1864" w:rsidRPr="00AE2C90">
        <w:rPr>
          <w:rStyle w:val="char"/>
          <w:rFonts w:ascii="標楷體" w:hAnsi="標楷體" w:hint="eastAsia"/>
          <w:color w:val="auto"/>
          <w:szCs w:val="28"/>
        </w:rPr>
        <w:t>2</w:t>
      </w:r>
      <w:r w:rsidR="009E1864" w:rsidRPr="00AE2C90">
        <w:rPr>
          <w:rStyle w:val="char"/>
          <w:rFonts w:ascii="標楷體" w:hAnsi="標楷體"/>
          <w:color w:val="auto"/>
          <w:szCs w:val="28"/>
        </w:rPr>
        <w:t>)</w:t>
      </w:r>
      <w:r w:rsidR="00442FD6" w:rsidRPr="009E1864">
        <w:rPr>
          <w:rFonts w:ascii="標楷體" w:hAnsi="標楷體" w:hint="eastAsia"/>
          <w:sz w:val="28"/>
          <w:szCs w:val="28"/>
        </w:rPr>
        <w:t>比較一分鐘內，誰移動的距離最遠。</w:t>
      </w:r>
      <w:r w:rsidR="00442FD6" w:rsidRPr="009E1864">
        <w:rPr>
          <w:rFonts w:ascii="標楷體" w:hAnsi="標楷體" w:hint="eastAsia"/>
          <w:sz w:val="28"/>
          <w:szCs w:val="28"/>
        </w:rPr>
        <w:br/>
      </w:r>
      <w:r w:rsidR="009E1864" w:rsidRPr="00AE2C90">
        <w:rPr>
          <w:rStyle w:val="char"/>
          <w:rFonts w:ascii="標楷體" w:hAnsi="標楷體"/>
          <w:color w:val="auto"/>
          <w:szCs w:val="28"/>
        </w:rPr>
        <w:t>(</w:t>
      </w:r>
      <w:r w:rsidR="009E1864" w:rsidRPr="00AE2C90">
        <w:rPr>
          <w:rStyle w:val="char"/>
          <w:rFonts w:ascii="標楷體" w:hAnsi="標楷體" w:hint="eastAsia"/>
          <w:color w:val="auto"/>
          <w:szCs w:val="28"/>
        </w:rPr>
        <w:t xml:space="preserve">　　</w:t>
      </w:r>
      <w:r w:rsidR="009E1864" w:rsidRPr="00AE2C90">
        <w:rPr>
          <w:rStyle w:val="char"/>
          <w:rFonts w:ascii="標楷體" w:hAnsi="標楷體"/>
          <w:color w:val="auto"/>
          <w:szCs w:val="28"/>
        </w:rPr>
        <w:t>)(</w:t>
      </w:r>
      <w:r w:rsidR="009E1864" w:rsidRPr="00AE2C90">
        <w:rPr>
          <w:rStyle w:val="char"/>
          <w:rFonts w:ascii="標楷體" w:hAnsi="標楷體" w:hint="eastAsia"/>
          <w:color w:val="auto"/>
          <w:szCs w:val="28"/>
        </w:rPr>
        <w:t>3</w:t>
      </w:r>
      <w:r w:rsidR="009E1864" w:rsidRPr="00AE2C90">
        <w:rPr>
          <w:rStyle w:val="char"/>
          <w:rFonts w:ascii="標楷體" w:hAnsi="標楷體"/>
          <w:color w:val="auto"/>
          <w:szCs w:val="28"/>
        </w:rPr>
        <w:t>)</w:t>
      </w:r>
      <w:r w:rsidR="009E1864" w:rsidRPr="009E1864">
        <w:rPr>
          <w:rFonts w:ascii="標楷體" w:hAnsi="標楷體" w:hint="eastAsia"/>
          <w:sz w:val="28"/>
          <w:szCs w:val="28"/>
        </w:rPr>
        <w:t>在兩個人身上裝計步器，比較一分鐘內，</w:t>
      </w:r>
    </w:p>
    <w:p w:rsidR="009E1864" w:rsidRDefault="009E1864" w:rsidP="009E1864">
      <w:pPr>
        <w:pStyle w:val="11"/>
        <w:adjustRightInd w:val="0"/>
        <w:spacing w:line="400" w:lineRule="atLeast"/>
        <w:rPr>
          <w:rFonts w:ascii="標楷體" w:hAnsi="標楷體" w:cs="Arial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 xml:space="preserve">         </w:t>
      </w:r>
      <w:r w:rsidRPr="009E1864">
        <w:rPr>
          <w:rFonts w:ascii="標楷體" w:hAnsi="標楷體" w:hint="eastAsia"/>
          <w:sz w:val="28"/>
          <w:szCs w:val="28"/>
        </w:rPr>
        <w:t>誰跑的步</w:t>
      </w:r>
      <w:r>
        <w:rPr>
          <w:rFonts w:ascii="標楷體" w:hAnsi="標楷體" w:hint="eastAsia"/>
          <w:sz w:val="28"/>
          <w:szCs w:val="28"/>
        </w:rPr>
        <w:t>數</w:t>
      </w:r>
      <w:r w:rsidRPr="009E1864">
        <w:rPr>
          <w:rFonts w:ascii="標楷體" w:hAnsi="標楷體" w:hint="eastAsia"/>
          <w:sz w:val="28"/>
          <w:szCs w:val="28"/>
        </w:rPr>
        <w:t>最多。</w:t>
      </w:r>
    </w:p>
    <w:p w:rsidR="009E1864" w:rsidRDefault="009E1864" w:rsidP="009E1864">
      <w:pPr>
        <w:pStyle w:val="11"/>
        <w:adjustRightInd w:val="0"/>
        <w:spacing w:line="400" w:lineRule="atLeast"/>
        <w:rPr>
          <w:rFonts w:ascii="標楷體" w:hAnsi="標楷體"/>
          <w:sz w:val="28"/>
          <w:szCs w:val="28"/>
        </w:rPr>
      </w:pPr>
      <w:r w:rsidRPr="00AE2C90">
        <w:rPr>
          <w:rStyle w:val="char"/>
          <w:rFonts w:ascii="標楷體" w:hAnsi="標楷體"/>
          <w:color w:val="auto"/>
          <w:szCs w:val="28"/>
        </w:rPr>
        <w:t>(</w:t>
      </w:r>
      <w:r w:rsidRPr="00AE2C90">
        <w:rPr>
          <w:rStyle w:val="char"/>
          <w:rFonts w:ascii="標楷體" w:hAnsi="標楷體" w:hint="eastAsia"/>
          <w:color w:val="auto"/>
          <w:szCs w:val="28"/>
        </w:rPr>
        <w:t xml:space="preserve">　　</w:t>
      </w:r>
      <w:r w:rsidRPr="00AE2C90">
        <w:rPr>
          <w:rStyle w:val="char"/>
          <w:rFonts w:ascii="標楷體" w:hAnsi="標楷體"/>
          <w:color w:val="auto"/>
          <w:szCs w:val="28"/>
        </w:rPr>
        <w:t>)(</w:t>
      </w:r>
      <w:r w:rsidRPr="00AE2C90">
        <w:rPr>
          <w:rStyle w:val="char"/>
          <w:rFonts w:ascii="標楷體" w:hAnsi="標楷體" w:hint="eastAsia"/>
          <w:color w:val="auto"/>
          <w:szCs w:val="28"/>
        </w:rPr>
        <w:t>4</w:t>
      </w:r>
      <w:r w:rsidRPr="00AE2C90">
        <w:rPr>
          <w:rStyle w:val="char"/>
          <w:rFonts w:ascii="標楷體" w:hAnsi="標楷體"/>
          <w:color w:val="auto"/>
          <w:szCs w:val="28"/>
        </w:rPr>
        <w:t>)</w:t>
      </w:r>
      <w:r w:rsidR="00442FD6" w:rsidRPr="009E1864">
        <w:rPr>
          <w:rFonts w:ascii="標楷體" w:hAnsi="標楷體" w:hint="eastAsia"/>
          <w:sz w:val="28"/>
          <w:szCs w:val="28"/>
        </w:rPr>
        <w:t>訂立起點和終點，分別從起點跑到終點</w:t>
      </w:r>
      <w:r w:rsidR="00442FD6" w:rsidRPr="009E1864">
        <w:rPr>
          <w:rFonts w:ascii="標楷體" w:hAnsi="標楷體"/>
          <w:sz w:val="28"/>
          <w:szCs w:val="28"/>
        </w:rPr>
        <w:t>，</w:t>
      </w:r>
    </w:p>
    <w:p w:rsidR="00442FD6" w:rsidRDefault="009E1864" w:rsidP="009E1864">
      <w:pPr>
        <w:pStyle w:val="11"/>
        <w:adjustRightInd w:val="0"/>
        <w:spacing w:line="400" w:lineRule="atLeast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 xml:space="preserve">         </w:t>
      </w:r>
      <w:r w:rsidR="00442FD6" w:rsidRPr="009E1864">
        <w:rPr>
          <w:rFonts w:ascii="標楷體" w:hAnsi="標楷體"/>
          <w:sz w:val="28"/>
          <w:szCs w:val="28"/>
        </w:rPr>
        <w:t>比較誰</w:t>
      </w:r>
      <w:r w:rsidR="00442FD6" w:rsidRPr="009E1864">
        <w:rPr>
          <w:rFonts w:ascii="標楷體" w:hAnsi="標楷體" w:hint="eastAsia"/>
          <w:sz w:val="28"/>
          <w:szCs w:val="28"/>
        </w:rPr>
        <w:t>用的時間最短。</w:t>
      </w:r>
    </w:p>
    <w:p w:rsidR="009400B7" w:rsidRPr="009400B7" w:rsidRDefault="00576C56" w:rsidP="009400B7">
      <w:pPr>
        <w:pStyle w:val="11"/>
        <w:adjustRightInd w:val="0"/>
        <w:spacing w:line="400" w:lineRule="atLeast"/>
        <w:rPr>
          <w:rFonts w:ascii="標楷體" w:hAnsi="標楷體"/>
          <w:snapToGrid w:val="0"/>
          <w:sz w:val="28"/>
          <w:szCs w:val="28"/>
        </w:rPr>
      </w:pPr>
      <w:r w:rsidRPr="009400B7">
        <w:rPr>
          <w:rFonts w:ascii="標楷體" w:hAnsi="標楷體" w:hint="eastAsia"/>
          <w:sz w:val="28"/>
          <w:szCs w:val="28"/>
        </w:rPr>
        <w:t>3.</w:t>
      </w:r>
      <w:bookmarkStart w:id="29" w:name="Q1NA1250655"/>
      <w:r w:rsidR="009400B7" w:rsidRPr="009400B7">
        <w:rPr>
          <w:rFonts w:ascii="標楷體" w:hAnsi="標楷體" w:hint="eastAsia"/>
          <w:snapToGrid w:val="0"/>
          <w:sz w:val="28"/>
          <w:szCs w:val="28"/>
        </w:rPr>
        <w:t>進行「模擬河流地形受流水的作用」實驗時，從塑</w:t>
      </w:r>
      <w:r w:rsidR="009400B7" w:rsidRPr="009400B7">
        <w:rPr>
          <w:rFonts w:ascii="標楷體" w:hAnsi="標楷體"/>
          <w:snapToGrid w:val="0"/>
          <w:sz w:val="28"/>
          <w:szCs w:val="28"/>
        </w:rPr>
        <w:t xml:space="preserve"> </w:t>
      </w:r>
    </w:p>
    <w:p w:rsidR="009400B7" w:rsidRDefault="009400B7" w:rsidP="009400B7">
      <w:pPr>
        <w:pStyle w:val="11"/>
        <w:adjustRightInd w:val="0"/>
        <w:spacing w:line="400" w:lineRule="atLeast"/>
        <w:rPr>
          <w:rFonts w:ascii="標楷體" w:hAnsi="標楷體"/>
          <w:snapToGrid w:val="0"/>
          <w:sz w:val="28"/>
          <w:szCs w:val="28"/>
        </w:rPr>
      </w:pPr>
      <w:r w:rsidRPr="009400B7">
        <w:rPr>
          <w:rFonts w:ascii="標楷體" w:hAnsi="標楷體"/>
          <w:snapToGrid w:val="0"/>
          <w:sz w:val="28"/>
          <w:szCs w:val="28"/>
        </w:rPr>
        <w:t xml:space="preserve">  </w:t>
      </w:r>
      <w:r w:rsidRPr="009400B7">
        <w:rPr>
          <w:rFonts w:ascii="標楷體" w:hAnsi="標楷體" w:hint="eastAsia"/>
          <w:snapToGrid w:val="0"/>
          <w:sz w:val="28"/>
          <w:szCs w:val="28"/>
        </w:rPr>
        <w:t>膠盤較高的一側澆水，彎曲河道會有哪些變化？正</w:t>
      </w:r>
      <w:r w:rsidRPr="009400B7">
        <w:rPr>
          <w:rFonts w:ascii="標楷體" w:hAnsi="標楷體"/>
          <w:snapToGrid w:val="0"/>
          <w:sz w:val="28"/>
          <w:szCs w:val="28"/>
        </w:rPr>
        <w:t xml:space="preserve">          </w:t>
      </w:r>
      <w:r>
        <w:rPr>
          <w:rFonts w:ascii="標楷體" w:hAnsi="標楷體" w:hint="eastAsia"/>
          <w:snapToGrid w:val="0"/>
          <w:sz w:val="28"/>
          <w:szCs w:val="28"/>
        </w:rPr>
        <w:t xml:space="preserve">   </w:t>
      </w:r>
    </w:p>
    <w:p w:rsidR="00C97AF1" w:rsidRDefault="00D445F8" w:rsidP="00D47E86">
      <w:pPr>
        <w:pStyle w:val="11"/>
        <w:adjustRightInd w:val="0"/>
        <w:spacing w:line="400" w:lineRule="atLeast"/>
        <w:rPr>
          <w:rFonts w:ascii="標楷體" w:hAnsi="標楷體"/>
          <w:snapToGrid w:val="0"/>
          <w:sz w:val="28"/>
          <w:szCs w:val="28"/>
        </w:rPr>
      </w:pPr>
      <w:r>
        <w:rPr>
          <w:rFonts w:ascii="標楷體" w:hAnsi="標楷體"/>
          <w:noProof/>
          <w:sz w:val="28"/>
          <w:szCs w:val="28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3427095</wp:posOffset>
            </wp:positionH>
            <wp:positionV relativeFrom="paragraph">
              <wp:posOffset>842645</wp:posOffset>
            </wp:positionV>
            <wp:extent cx="617220" cy="617220"/>
            <wp:effectExtent l="0" t="0" r="0" b="0"/>
            <wp:wrapNone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s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00B7">
        <w:rPr>
          <w:rFonts w:ascii="標楷體" w:hAnsi="標楷體" w:hint="eastAsia"/>
          <w:snapToGrid w:val="0"/>
          <w:sz w:val="28"/>
          <w:szCs w:val="28"/>
        </w:rPr>
        <w:t xml:space="preserve">  </w:t>
      </w:r>
      <w:r w:rsidR="009400B7" w:rsidRPr="009400B7">
        <w:rPr>
          <w:rFonts w:ascii="標楷體" w:hAnsi="標楷體" w:hint="eastAsia"/>
          <w:snapToGrid w:val="0"/>
          <w:sz w:val="28"/>
          <w:szCs w:val="28"/>
        </w:rPr>
        <w:t>確的</w:t>
      </w:r>
      <w:r w:rsidR="009400B7" w:rsidRPr="009E1864">
        <w:rPr>
          <w:rFonts w:ascii="標楷體" w:hAnsi="標楷體" w:hint="eastAsia"/>
          <w:sz w:val="28"/>
          <w:szCs w:val="28"/>
        </w:rPr>
        <w:t>請在（　）裡打ˇ，</w:t>
      </w:r>
      <w:r w:rsidR="009400B7">
        <w:rPr>
          <w:rFonts w:ascii="標楷體" w:hAnsi="標楷體" w:hint="eastAsia"/>
          <w:sz w:val="28"/>
          <w:szCs w:val="28"/>
        </w:rPr>
        <w:t>錯誤</w:t>
      </w:r>
      <w:r w:rsidR="009400B7" w:rsidRPr="009E1864">
        <w:rPr>
          <w:rFonts w:ascii="標楷體" w:hAnsi="標楷體" w:hint="eastAsia"/>
          <w:sz w:val="28"/>
          <w:szCs w:val="28"/>
        </w:rPr>
        <w:t>的打╳：</w:t>
      </w:r>
      <w:r w:rsidR="009400B7" w:rsidRPr="009400B7">
        <w:rPr>
          <w:rFonts w:ascii="標楷體" w:hAnsi="標楷體"/>
          <w:snapToGrid w:val="0"/>
          <w:sz w:val="28"/>
          <w:szCs w:val="28"/>
        </w:rPr>
        <w:br/>
      </w:r>
      <w:r w:rsidR="0068024B" w:rsidRPr="00AE2C90">
        <w:rPr>
          <w:rStyle w:val="char"/>
          <w:rFonts w:ascii="標楷體" w:hAnsi="標楷體"/>
          <w:color w:val="auto"/>
          <w:szCs w:val="28"/>
        </w:rPr>
        <w:t>(</w:t>
      </w:r>
      <w:r w:rsidR="0068024B" w:rsidRPr="00AE2C90">
        <w:rPr>
          <w:rStyle w:val="char"/>
          <w:rFonts w:ascii="標楷體" w:hAnsi="標楷體" w:hint="eastAsia"/>
          <w:color w:val="auto"/>
          <w:szCs w:val="28"/>
        </w:rPr>
        <w:t xml:space="preserve">　</w:t>
      </w:r>
      <w:r w:rsidR="0068024B">
        <w:rPr>
          <w:rStyle w:val="char"/>
          <w:rFonts w:ascii="標楷體" w:hAnsi="標楷體" w:hint="eastAsia"/>
          <w:color w:val="auto"/>
          <w:szCs w:val="28"/>
        </w:rPr>
        <w:t xml:space="preserve">  </w:t>
      </w:r>
      <w:r w:rsidR="0068024B" w:rsidRPr="00AE2C90">
        <w:rPr>
          <w:rStyle w:val="char"/>
          <w:rFonts w:ascii="標楷體" w:hAnsi="標楷體"/>
          <w:color w:val="auto"/>
          <w:szCs w:val="28"/>
        </w:rPr>
        <w:t>)(1)</w:t>
      </w:r>
      <w:r w:rsidR="009400B7" w:rsidRPr="009400B7">
        <w:rPr>
          <w:rFonts w:ascii="標楷體" w:hAnsi="標楷體" w:hint="eastAsia"/>
          <w:snapToGrid w:val="0"/>
          <w:sz w:val="28"/>
          <w:szCs w:val="28"/>
        </w:rPr>
        <w:t>流水會侵蝕河道，並搬運泥沙和小石頭。</w:t>
      </w:r>
      <w:r w:rsidR="009400B7" w:rsidRPr="009400B7">
        <w:rPr>
          <w:rFonts w:ascii="標楷體" w:hAnsi="標楷體"/>
          <w:snapToGrid w:val="0"/>
          <w:sz w:val="28"/>
          <w:szCs w:val="28"/>
        </w:rPr>
        <w:br/>
      </w:r>
      <w:r w:rsidR="0068024B" w:rsidRPr="00AE2C90">
        <w:rPr>
          <w:rStyle w:val="char"/>
          <w:rFonts w:ascii="標楷體" w:hAnsi="標楷體"/>
          <w:color w:val="auto"/>
          <w:szCs w:val="28"/>
        </w:rPr>
        <w:t>(</w:t>
      </w:r>
      <w:r w:rsidR="0068024B" w:rsidRPr="00AE2C90">
        <w:rPr>
          <w:rStyle w:val="char"/>
          <w:rFonts w:ascii="標楷體" w:hAnsi="標楷體" w:hint="eastAsia"/>
          <w:color w:val="auto"/>
          <w:szCs w:val="28"/>
        </w:rPr>
        <w:t xml:space="preserve">　　</w:t>
      </w:r>
      <w:r w:rsidR="0068024B" w:rsidRPr="00AE2C90">
        <w:rPr>
          <w:rStyle w:val="char"/>
          <w:rFonts w:ascii="標楷體" w:hAnsi="標楷體"/>
          <w:color w:val="auto"/>
          <w:szCs w:val="28"/>
        </w:rPr>
        <w:t>)(</w:t>
      </w:r>
      <w:r w:rsidR="0068024B" w:rsidRPr="00AE2C90">
        <w:rPr>
          <w:rStyle w:val="char"/>
          <w:rFonts w:ascii="標楷體" w:hAnsi="標楷體" w:hint="eastAsia"/>
          <w:color w:val="auto"/>
          <w:szCs w:val="28"/>
        </w:rPr>
        <w:t>2</w:t>
      </w:r>
      <w:r w:rsidR="0068024B" w:rsidRPr="00AE2C90">
        <w:rPr>
          <w:rStyle w:val="char"/>
          <w:rFonts w:ascii="標楷體" w:hAnsi="標楷體"/>
          <w:color w:val="auto"/>
          <w:szCs w:val="28"/>
        </w:rPr>
        <w:t>)</w:t>
      </w:r>
      <w:r w:rsidR="009400B7" w:rsidRPr="009400B7">
        <w:rPr>
          <w:rFonts w:ascii="標楷體" w:hAnsi="標楷體" w:hint="eastAsia"/>
          <w:snapToGrid w:val="0"/>
          <w:sz w:val="28"/>
          <w:szCs w:val="28"/>
        </w:rPr>
        <w:t>顆粒較大的石頭更容易被流水般運</w:t>
      </w:r>
      <w:r w:rsidR="0093274C">
        <w:rPr>
          <w:rFonts w:ascii="標楷體" w:hAnsi="標楷體" w:hint="eastAsia"/>
          <w:snapToGrid w:val="0"/>
          <w:sz w:val="28"/>
          <w:szCs w:val="28"/>
        </w:rPr>
        <w:t>。</w:t>
      </w:r>
      <w:r w:rsidR="009400B7" w:rsidRPr="009400B7">
        <w:rPr>
          <w:rFonts w:ascii="標楷體" w:hAnsi="標楷體"/>
          <w:snapToGrid w:val="0"/>
          <w:sz w:val="28"/>
          <w:szCs w:val="28"/>
        </w:rPr>
        <w:br/>
      </w:r>
      <w:r w:rsidR="0068024B" w:rsidRPr="00AE2C90">
        <w:rPr>
          <w:rStyle w:val="char"/>
          <w:rFonts w:ascii="標楷體" w:hAnsi="標楷體"/>
          <w:color w:val="auto"/>
          <w:szCs w:val="28"/>
        </w:rPr>
        <w:t>(</w:t>
      </w:r>
      <w:r w:rsidR="0068024B" w:rsidRPr="00AE2C90">
        <w:rPr>
          <w:rStyle w:val="char"/>
          <w:rFonts w:ascii="標楷體" w:hAnsi="標楷體" w:hint="eastAsia"/>
          <w:color w:val="auto"/>
          <w:szCs w:val="28"/>
        </w:rPr>
        <w:t xml:space="preserve">　　</w:t>
      </w:r>
      <w:r w:rsidR="0068024B" w:rsidRPr="00AE2C90">
        <w:rPr>
          <w:rStyle w:val="char"/>
          <w:rFonts w:ascii="標楷體" w:hAnsi="標楷體"/>
          <w:color w:val="auto"/>
          <w:szCs w:val="28"/>
        </w:rPr>
        <w:t>)(</w:t>
      </w:r>
      <w:r w:rsidR="0068024B" w:rsidRPr="00AE2C90">
        <w:rPr>
          <w:rStyle w:val="char"/>
          <w:rFonts w:ascii="標楷體" w:hAnsi="標楷體" w:hint="eastAsia"/>
          <w:color w:val="auto"/>
          <w:szCs w:val="28"/>
        </w:rPr>
        <w:t>3</w:t>
      </w:r>
      <w:r w:rsidR="0068024B" w:rsidRPr="00AE2C90">
        <w:rPr>
          <w:rStyle w:val="char"/>
          <w:rFonts w:ascii="標楷體" w:hAnsi="標楷體"/>
          <w:color w:val="auto"/>
          <w:szCs w:val="28"/>
        </w:rPr>
        <w:t>)</w:t>
      </w:r>
      <w:r w:rsidR="009400B7" w:rsidRPr="009400B7">
        <w:rPr>
          <w:rFonts w:ascii="標楷體" w:hAnsi="標楷體" w:hint="eastAsia"/>
          <w:snapToGrid w:val="0"/>
          <w:sz w:val="28"/>
          <w:szCs w:val="28"/>
        </w:rPr>
        <w:t>泥沙會堆積在河道下方</w:t>
      </w:r>
      <w:bookmarkEnd w:id="29"/>
      <w:r w:rsidR="0093274C">
        <w:rPr>
          <w:rFonts w:ascii="標楷體" w:hAnsi="標楷體" w:hint="eastAsia"/>
          <w:snapToGrid w:val="0"/>
          <w:sz w:val="28"/>
          <w:szCs w:val="28"/>
        </w:rPr>
        <w:t>。</w:t>
      </w:r>
    </w:p>
    <w:p w:rsidR="00220B58" w:rsidRPr="00D47E86" w:rsidRDefault="00220B58" w:rsidP="00D47E86">
      <w:pPr>
        <w:pStyle w:val="11"/>
        <w:adjustRightInd w:val="0"/>
        <w:spacing w:line="400" w:lineRule="atLeast"/>
        <w:rPr>
          <w:rStyle w:val="char"/>
          <w:rFonts w:ascii="標楷體" w:hAnsi="標楷體"/>
          <w:szCs w:val="28"/>
        </w:rPr>
      </w:pPr>
    </w:p>
    <w:bookmarkEnd w:id="28"/>
    <w:p w:rsidR="00523AF2" w:rsidRPr="00441A62" w:rsidRDefault="00E55510" w:rsidP="00FB5F03">
      <w:pPr>
        <w:jc w:val="center"/>
        <w:rPr>
          <w:rFonts w:ascii="標楷體" w:eastAsia="標楷體" w:hAnsi="標楷體"/>
          <w:b/>
          <w:sz w:val="30"/>
          <w:szCs w:val="30"/>
          <w:shd w:val="pct15" w:color="auto" w:fill="FFFFFF"/>
        </w:rPr>
      </w:pPr>
      <w:r w:rsidRPr="00441A62">
        <w:rPr>
          <w:rFonts w:ascii="標楷體" w:eastAsia="標楷體" w:hAnsi="標楷體" w:hint="eastAsia"/>
          <w:b/>
          <w:sz w:val="30"/>
          <w:szCs w:val="30"/>
          <w:shd w:val="pct15" w:color="auto" w:fill="FFFFFF"/>
        </w:rPr>
        <w:t>恭喜你，終於寫完了，</w:t>
      </w:r>
      <w:r w:rsidR="002237C0" w:rsidRPr="00441A62">
        <w:rPr>
          <w:rFonts w:ascii="標楷體" w:eastAsia="標楷體" w:hAnsi="標楷體" w:hint="eastAsia"/>
          <w:b/>
          <w:sz w:val="30"/>
          <w:szCs w:val="30"/>
          <w:shd w:val="pct15" w:color="auto" w:fill="FFFFFF"/>
        </w:rPr>
        <w:t>記得</w:t>
      </w:r>
      <w:r w:rsidRPr="00441A62">
        <w:rPr>
          <w:rFonts w:ascii="標楷體" w:eastAsia="標楷體" w:hAnsi="標楷體" w:hint="eastAsia"/>
          <w:b/>
          <w:sz w:val="30"/>
          <w:szCs w:val="30"/>
          <w:shd w:val="pct15" w:color="auto" w:fill="FFFFFF"/>
        </w:rPr>
        <w:t>要多檢查幾次喔</w:t>
      </w:r>
      <w:r w:rsidR="002237C0" w:rsidRPr="00441A62">
        <w:rPr>
          <w:rFonts w:ascii="標楷體" w:eastAsia="標楷體" w:hAnsi="標楷體" w:hint="eastAsia"/>
          <w:b/>
          <w:sz w:val="30"/>
          <w:szCs w:val="30"/>
          <w:shd w:val="pct15" w:color="auto" w:fill="FFFFFF"/>
        </w:rPr>
        <w:t>!</w:t>
      </w:r>
    </w:p>
    <w:sectPr w:rsidR="00523AF2" w:rsidRPr="00441A62" w:rsidSect="00D04B10">
      <w:type w:val="continuous"/>
      <w:pgSz w:w="14572" w:h="20639" w:code="12"/>
      <w:pgMar w:top="567" w:right="567" w:bottom="567" w:left="567" w:header="851" w:footer="992" w:gutter="0"/>
      <w:cols w:num="2" w:sep="1" w:space="170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509D" w:rsidRDefault="0093509D" w:rsidP="003B1045">
      <w:r>
        <w:separator/>
      </w:r>
    </w:p>
  </w:endnote>
  <w:endnote w:type="continuationSeparator" w:id="0">
    <w:p w:rsidR="0093509D" w:rsidRDefault="0093509D" w:rsidP="003B1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-1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楷書體注音">
    <w:altName w:val="新細明體"/>
    <w:charset w:val="88"/>
    <w:family w:val="roman"/>
    <w:pitch w:val="variable"/>
    <w:sig w:usb0="80000001" w:usb1="28091800" w:usb2="00000016" w:usb3="00000000" w:csb0="001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509D" w:rsidRDefault="0093509D" w:rsidP="003B1045">
      <w:r>
        <w:separator/>
      </w:r>
    </w:p>
  </w:footnote>
  <w:footnote w:type="continuationSeparator" w:id="0">
    <w:p w:rsidR="0093509D" w:rsidRDefault="0093509D" w:rsidP="003B10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4.05pt;height:28.55pt;visibility:visible;mso-wrap-style:square" o:bullet="t">
        <v:imagedata r:id="rId1" o:title=""/>
      </v:shape>
    </w:pict>
  </w:numPicBullet>
  <w:abstractNum w:abstractNumId="0" w15:restartNumberingAfterBreak="0">
    <w:nsid w:val="00000001"/>
    <w:multiLevelType w:val="multilevel"/>
    <w:tmpl w:val="00000000"/>
    <w:name w:val="Numbered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0"/>
    <w:name w:val="Bulleted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000003"/>
    <w:multiLevelType w:val="multilevel"/>
    <w:tmpl w:val="00000000"/>
    <w:name w:val="Numbered_0d748771-6e98-4659-adda-87937960d259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color w:val="000000"/>
        <w:sz w:val="28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00000004"/>
    <w:multiLevelType w:val="multilevel"/>
    <w:tmpl w:val="00000000"/>
    <w:name w:val="Numbered_e024e60a-6bbd-44f1-be74-1bee834e52cd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4" w15:restartNumberingAfterBreak="0">
    <w:nsid w:val="00000005"/>
    <w:multiLevelType w:val="multilevel"/>
    <w:tmpl w:val="00000000"/>
    <w:name w:val="Numbered_619b5b59-813d-4d61-9f0e-a8e379f4c526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5" w15:restartNumberingAfterBreak="0">
    <w:nsid w:val="00000009"/>
    <w:multiLevelType w:val="multilevel"/>
    <w:tmpl w:val="00000000"/>
    <w:name w:val="Numbered_36bdea7e-4a01-4a06-b284-10451ee80a88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6" w15:restartNumberingAfterBreak="0">
    <w:nsid w:val="0000000B"/>
    <w:multiLevelType w:val="multilevel"/>
    <w:tmpl w:val="00000000"/>
    <w:name w:val="Numbered_60b4bdf3-0172-4d07-84ed-14917c412411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7" w15:restartNumberingAfterBreak="0">
    <w:nsid w:val="00270208"/>
    <w:multiLevelType w:val="singleLevel"/>
    <w:tmpl w:val="7D3015B6"/>
    <w:lvl w:ilvl="0">
      <w:start w:val="1"/>
      <w:numFmt w:val="decimal"/>
      <w:suff w:val="space"/>
      <w:lvlText w:val="（　　）%1."/>
      <w:lvlJc w:val="right"/>
      <w:pPr>
        <w:ind w:left="1191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8" w15:restartNumberingAfterBreak="0">
    <w:nsid w:val="065778B4"/>
    <w:multiLevelType w:val="singleLevel"/>
    <w:tmpl w:val="776CDC82"/>
    <w:lvl w:ilvl="0">
      <w:start w:val="1"/>
      <w:numFmt w:val="decimal"/>
      <w:lvlText w:val="(　　)%1."/>
      <w:lvlJc w:val="left"/>
      <w:pPr>
        <w:ind w:left="0" w:firstLine="0"/>
      </w:pPr>
    </w:lvl>
  </w:abstractNum>
  <w:abstractNum w:abstractNumId="9" w15:restartNumberingAfterBreak="0">
    <w:nsid w:val="086F3D02"/>
    <w:multiLevelType w:val="singleLevel"/>
    <w:tmpl w:val="DE22758E"/>
    <w:lvl w:ilvl="0">
      <w:start w:val="1"/>
      <w:numFmt w:val="decimal"/>
      <w:suff w:val="space"/>
      <w:lvlText w:val="（　　）%1."/>
      <w:lvlJc w:val="right"/>
      <w:pPr>
        <w:ind w:left="1191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10" w15:restartNumberingAfterBreak="0">
    <w:nsid w:val="0F387950"/>
    <w:multiLevelType w:val="singleLevel"/>
    <w:tmpl w:val="7D3015B6"/>
    <w:lvl w:ilvl="0">
      <w:start w:val="1"/>
      <w:numFmt w:val="decimal"/>
      <w:suff w:val="space"/>
      <w:lvlText w:val="（　　）%1."/>
      <w:lvlJc w:val="right"/>
      <w:pPr>
        <w:ind w:left="1191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11" w15:restartNumberingAfterBreak="0">
    <w:nsid w:val="0F543B59"/>
    <w:multiLevelType w:val="singleLevel"/>
    <w:tmpl w:val="F8C07812"/>
    <w:lvl w:ilvl="0">
      <w:start w:val="1"/>
      <w:numFmt w:val="decimal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12" w15:restartNumberingAfterBreak="0">
    <w:nsid w:val="11F10E5B"/>
    <w:multiLevelType w:val="singleLevel"/>
    <w:tmpl w:val="0506FE00"/>
    <w:lvl w:ilvl="0">
      <w:start w:val="1"/>
      <w:numFmt w:val="decimal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13" w15:restartNumberingAfterBreak="0">
    <w:nsid w:val="173162EA"/>
    <w:multiLevelType w:val="singleLevel"/>
    <w:tmpl w:val="3A8C8904"/>
    <w:lvl w:ilvl="0">
      <w:start w:val="1"/>
      <w:numFmt w:val="decimal"/>
      <w:suff w:val="space"/>
      <w:lvlText w:val="（　　）%1."/>
      <w:lvlJc w:val="right"/>
      <w:pPr>
        <w:ind w:left="1191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14" w15:restartNumberingAfterBreak="0">
    <w:nsid w:val="1D050519"/>
    <w:multiLevelType w:val="hybridMultilevel"/>
    <w:tmpl w:val="CB4C9738"/>
    <w:lvl w:ilvl="0" w:tplc="55C616FA">
      <w:start w:val="4"/>
      <w:numFmt w:val="bullet"/>
      <w:lvlText w:val="□"/>
      <w:lvlJc w:val="left"/>
      <w:pPr>
        <w:ind w:left="1344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9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04" w:hanging="480"/>
      </w:pPr>
      <w:rPr>
        <w:rFonts w:ascii="Wingdings" w:hAnsi="Wingdings" w:hint="default"/>
      </w:rPr>
    </w:lvl>
  </w:abstractNum>
  <w:abstractNum w:abstractNumId="15" w15:restartNumberingAfterBreak="0">
    <w:nsid w:val="1F692A90"/>
    <w:multiLevelType w:val="singleLevel"/>
    <w:tmpl w:val="A4C24866"/>
    <w:lvl w:ilvl="0">
      <w:start w:val="1"/>
      <w:numFmt w:val="decimal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16" w15:restartNumberingAfterBreak="0">
    <w:nsid w:val="20910D6D"/>
    <w:multiLevelType w:val="singleLevel"/>
    <w:tmpl w:val="D18690F6"/>
    <w:lvl w:ilvl="0">
      <w:start w:val="1"/>
      <w:numFmt w:val="decimal"/>
      <w:suff w:val="space"/>
      <w:lvlText w:val="（　　）%1."/>
      <w:lvlJc w:val="right"/>
      <w:pPr>
        <w:ind w:left="1191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17" w15:restartNumberingAfterBreak="0">
    <w:nsid w:val="218A68A7"/>
    <w:multiLevelType w:val="singleLevel"/>
    <w:tmpl w:val="8880F86C"/>
    <w:lvl w:ilvl="0">
      <w:start w:val="1"/>
      <w:numFmt w:val="decimal"/>
      <w:lvlText w:val="(　　)%1."/>
      <w:lvlJc w:val="left"/>
      <w:pPr>
        <w:ind w:left="0" w:firstLine="0"/>
      </w:pPr>
    </w:lvl>
  </w:abstractNum>
  <w:abstractNum w:abstractNumId="18" w15:restartNumberingAfterBreak="0">
    <w:nsid w:val="2A011ADB"/>
    <w:multiLevelType w:val="singleLevel"/>
    <w:tmpl w:val="D18690F6"/>
    <w:lvl w:ilvl="0">
      <w:start w:val="1"/>
      <w:numFmt w:val="decimal"/>
      <w:suff w:val="space"/>
      <w:lvlText w:val="（　　）%1."/>
      <w:lvlJc w:val="right"/>
      <w:pPr>
        <w:ind w:left="1191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19" w15:restartNumberingAfterBreak="0">
    <w:nsid w:val="2B175168"/>
    <w:multiLevelType w:val="singleLevel"/>
    <w:tmpl w:val="10FE39A4"/>
    <w:lvl w:ilvl="0">
      <w:start w:val="1"/>
      <w:numFmt w:val="decimal"/>
      <w:suff w:val="space"/>
      <w:lvlText w:val="（　　）%1."/>
      <w:lvlJc w:val="right"/>
      <w:pPr>
        <w:ind w:left="1191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20" w15:restartNumberingAfterBreak="0">
    <w:nsid w:val="2EC31C85"/>
    <w:multiLevelType w:val="singleLevel"/>
    <w:tmpl w:val="A4C24866"/>
    <w:lvl w:ilvl="0">
      <w:start w:val="1"/>
      <w:numFmt w:val="decimal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21" w15:restartNumberingAfterBreak="0">
    <w:nsid w:val="2ED717D7"/>
    <w:multiLevelType w:val="singleLevel"/>
    <w:tmpl w:val="9A74ED2C"/>
    <w:lvl w:ilvl="0">
      <w:start w:val="1"/>
      <w:numFmt w:val="decimal"/>
      <w:lvlText w:val="(　　)%1."/>
      <w:lvlJc w:val="left"/>
      <w:pPr>
        <w:ind w:left="0" w:firstLine="0"/>
      </w:pPr>
    </w:lvl>
  </w:abstractNum>
  <w:abstractNum w:abstractNumId="22" w15:restartNumberingAfterBreak="0">
    <w:nsid w:val="2EFA5E8A"/>
    <w:multiLevelType w:val="singleLevel"/>
    <w:tmpl w:val="4AC6017C"/>
    <w:lvl w:ilvl="0">
      <w:start w:val="1"/>
      <w:numFmt w:val="decimal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23" w15:restartNumberingAfterBreak="0">
    <w:nsid w:val="2FA74814"/>
    <w:multiLevelType w:val="singleLevel"/>
    <w:tmpl w:val="9A74ED2C"/>
    <w:lvl w:ilvl="0">
      <w:start w:val="1"/>
      <w:numFmt w:val="decimal"/>
      <w:lvlText w:val="(　　)%1."/>
      <w:lvlJc w:val="left"/>
      <w:pPr>
        <w:ind w:left="0" w:firstLine="0"/>
      </w:pPr>
    </w:lvl>
  </w:abstractNum>
  <w:abstractNum w:abstractNumId="24" w15:restartNumberingAfterBreak="0">
    <w:nsid w:val="32093B08"/>
    <w:multiLevelType w:val="singleLevel"/>
    <w:tmpl w:val="68888BF4"/>
    <w:lvl w:ilvl="0">
      <w:start w:val="1"/>
      <w:numFmt w:val="decimal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25" w15:restartNumberingAfterBreak="0">
    <w:nsid w:val="339A5164"/>
    <w:multiLevelType w:val="singleLevel"/>
    <w:tmpl w:val="0024C060"/>
    <w:lvl w:ilvl="0">
      <w:start w:val="1"/>
      <w:numFmt w:val="decimal"/>
      <w:lvlText w:val="(　　)%1."/>
      <w:lvlJc w:val="left"/>
      <w:pPr>
        <w:ind w:left="0" w:firstLine="0"/>
      </w:pPr>
    </w:lvl>
  </w:abstractNum>
  <w:abstractNum w:abstractNumId="26" w15:restartNumberingAfterBreak="0">
    <w:nsid w:val="3732285D"/>
    <w:multiLevelType w:val="singleLevel"/>
    <w:tmpl w:val="B406EAC0"/>
    <w:lvl w:ilvl="0">
      <w:start w:val="1"/>
      <w:numFmt w:val="decimal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27" w15:restartNumberingAfterBreak="0">
    <w:nsid w:val="379C22E3"/>
    <w:multiLevelType w:val="singleLevel"/>
    <w:tmpl w:val="BEFA1922"/>
    <w:lvl w:ilvl="0">
      <w:start w:val="1"/>
      <w:numFmt w:val="decimal"/>
      <w:lvlText w:val="(　　)%1."/>
      <w:lvlJc w:val="left"/>
      <w:pPr>
        <w:ind w:left="0" w:firstLine="0"/>
      </w:pPr>
    </w:lvl>
  </w:abstractNum>
  <w:abstractNum w:abstractNumId="28" w15:restartNumberingAfterBreak="0">
    <w:nsid w:val="451033EC"/>
    <w:multiLevelType w:val="singleLevel"/>
    <w:tmpl w:val="3A8C8904"/>
    <w:lvl w:ilvl="0">
      <w:start w:val="1"/>
      <w:numFmt w:val="decimal"/>
      <w:suff w:val="space"/>
      <w:lvlText w:val="（　　）%1."/>
      <w:lvlJc w:val="right"/>
      <w:pPr>
        <w:ind w:left="1191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29" w15:restartNumberingAfterBreak="0">
    <w:nsid w:val="46160C43"/>
    <w:multiLevelType w:val="singleLevel"/>
    <w:tmpl w:val="F41EB420"/>
    <w:lvl w:ilvl="0">
      <w:start w:val="1"/>
      <w:numFmt w:val="decimal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30" w15:restartNumberingAfterBreak="0">
    <w:nsid w:val="47363636"/>
    <w:multiLevelType w:val="singleLevel"/>
    <w:tmpl w:val="4AD08890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31" w15:restartNumberingAfterBreak="0">
    <w:nsid w:val="487E5356"/>
    <w:multiLevelType w:val="singleLevel"/>
    <w:tmpl w:val="F41EB420"/>
    <w:lvl w:ilvl="0">
      <w:start w:val="1"/>
      <w:numFmt w:val="decimal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32" w15:restartNumberingAfterBreak="0">
    <w:nsid w:val="493B27BF"/>
    <w:multiLevelType w:val="singleLevel"/>
    <w:tmpl w:val="3F2495B4"/>
    <w:lvl w:ilvl="0">
      <w:start w:val="1"/>
      <w:numFmt w:val="decimal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33" w15:restartNumberingAfterBreak="0">
    <w:nsid w:val="4E7D596C"/>
    <w:multiLevelType w:val="singleLevel"/>
    <w:tmpl w:val="CF3CE4D0"/>
    <w:lvl w:ilvl="0">
      <w:start w:val="1"/>
      <w:numFmt w:val="decimal"/>
      <w:lvlText w:val="(　　)%1."/>
      <w:lvlJc w:val="left"/>
      <w:pPr>
        <w:ind w:left="710" w:firstLine="0"/>
      </w:pPr>
    </w:lvl>
  </w:abstractNum>
  <w:abstractNum w:abstractNumId="34" w15:restartNumberingAfterBreak="0">
    <w:nsid w:val="5A3B532A"/>
    <w:multiLevelType w:val="singleLevel"/>
    <w:tmpl w:val="95987596"/>
    <w:lvl w:ilvl="0">
      <w:start w:val="1"/>
      <w:numFmt w:val="decimal"/>
      <w:lvlRestart w:val="0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35" w15:restartNumberingAfterBreak="0">
    <w:nsid w:val="64C47039"/>
    <w:multiLevelType w:val="singleLevel"/>
    <w:tmpl w:val="64C42BF8"/>
    <w:lvl w:ilvl="0">
      <w:start w:val="1"/>
      <w:numFmt w:val="decimal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36" w15:restartNumberingAfterBreak="0">
    <w:nsid w:val="67794964"/>
    <w:multiLevelType w:val="singleLevel"/>
    <w:tmpl w:val="0024C060"/>
    <w:lvl w:ilvl="0">
      <w:start w:val="1"/>
      <w:numFmt w:val="decimal"/>
      <w:lvlText w:val="(　　)%1."/>
      <w:lvlJc w:val="left"/>
      <w:pPr>
        <w:ind w:left="0" w:firstLine="0"/>
      </w:pPr>
    </w:lvl>
  </w:abstractNum>
  <w:abstractNum w:abstractNumId="37" w15:restartNumberingAfterBreak="0">
    <w:nsid w:val="69412E40"/>
    <w:multiLevelType w:val="singleLevel"/>
    <w:tmpl w:val="D8001266"/>
    <w:lvl w:ilvl="0">
      <w:start w:val="1"/>
      <w:numFmt w:val="decimal"/>
      <w:lvlText w:val="(　　)%1."/>
      <w:lvlJc w:val="left"/>
      <w:pPr>
        <w:ind w:left="0" w:firstLine="0"/>
      </w:pPr>
    </w:lvl>
  </w:abstractNum>
  <w:abstractNum w:abstractNumId="38" w15:restartNumberingAfterBreak="0">
    <w:nsid w:val="70065F7C"/>
    <w:multiLevelType w:val="singleLevel"/>
    <w:tmpl w:val="994678AC"/>
    <w:lvl w:ilvl="0">
      <w:start w:val="1"/>
      <w:numFmt w:val="decimal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39" w15:restartNumberingAfterBreak="0">
    <w:nsid w:val="75936699"/>
    <w:multiLevelType w:val="singleLevel"/>
    <w:tmpl w:val="CBF28F54"/>
    <w:lvl w:ilvl="0">
      <w:start w:val="1"/>
      <w:numFmt w:val="decimal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num w:numId="1">
    <w:abstractNumId w:val="9"/>
    <w:lvlOverride w:ilvl="0">
      <w:startOverride w:val="1"/>
    </w:lvlOverride>
  </w:num>
  <w:num w:numId="2">
    <w:abstractNumId w:val="32"/>
    <w:lvlOverride w:ilvl="0">
      <w:startOverride w:val="1"/>
    </w:lvlOverride>
  </w:num>
  <w:num w:numId="3">
    <w:abstractNumId w:val="19"/>
    <w:lvlOverride w:ilvl="0">
      <w:startOverride w:val="1"/>
    </w:lvlOverride>
  </w:num>
  <w:num w:numId="4">
    <w:abstractNumId w:val="27"/>
  </w:num>
  <w:num w:numId="5">
    <w:abstractNumId w:val="13"/>
    <w:lvlOverride w:ilvl="0">
      <w:startOverride w:val="1"/>
    </w:lvlOverride>
  </w:num>
  <w:num w:numId="6">
    <w:abstractNumId w:val="28"/>
    <w:lvlOverride w:ilvl="0">
      <w:startOverride w:val="1"/>
    </w:lvlOverride>
  </w:num>
  <w:num w:numId="7">
    <w:abstractNumId w:val="10"/>
    <w:lvlOverride w:ilvl="0">
      <w:startOverride w:val="1"/>
    </w:lvlOverride>
  </w:num>
  <w:num w:numId="8">
    <w:abstractNumId w:val="7"/>
    <w:lvlOverride w:ilvl="0">
      <w:startOverride w:val="1"/>
    </w:lvlOverride>
  </w:num>
  <w:num w:numId="9">
    <w:abstractNumId w:val="38"/>
    <w:lvlOverride w:ilvl="0">
      <w:startOverride w:val="1"/>
    </w:lvlOverride>
  </w:num>
  <w:num w:numId="10">
    <w:abstractNumId w:val="16"/>
    <w:lvlOverride w:ilvl="0">
      <w:startOverride w:val="1"/>
    </w:lvlOverride>
  </w:num>
  <w:num w:numId="11">
    <w:abstractNumId w:val="18"/>
    <w:lvlOverride w:ilvl="0">
      <w:startOverride w:val="1"/>
    </w:lvlOverride>
  </w:num>
  <w:num w:numId="12">
    <w:abstractNumId w:val="11"/>
    <w:lvlOverride w:ilvl="0">
      <w:startOverride w:val="1"/>
    </w:lvlOverride>
  </w:num>
  <w:num w:numId="13">
    <w:abstractNumId w:val="0"/>
  </w:num>
  <w:num w:numId="14">
    <w:abstractNumId w:val="5"/>
  </w:num>
  <w:num w:numId="15">
    <w:abstractNumId w:val="6"/>
  </w:num>
  <w:num w:numId="16">
    <w:abstractNumId w:val="8"/>
  </w:num>
  <w:num w:numId="17">
    <w:abstractNumId w:val="14"/>
  </w:num>
  <w:num w:numId="18">
    <w:abstractNumId w:val="33"/>
  </w:num>
  <w:num w:numId="19">
    <w:abstractNumId w:val="26"/>
    <w:lvlOverride w:ilvl="0">
      <w:startOverride w:val="1"/>
    </w:lvlOverride>
  </w:num>
  <w:num w:numId="20">
    <w:abstractNumId w:val="20"/>
    <w:lvlOverride w:ilvl="0">
      <w:startOverride w:val="1"/>
    </w:lvlOverride>
  </w:num>
  <w:num w:numId="21">
    <w:abstractNumId w:val="15"/>
    <w:lvlOverride w:ilvl="0">
      <w:startOverride w:val="1"/>
    </w:lvlOverride>
  </w:num>
  <w:num w:numId="22">
    <w:abstractNumId w:val="36"/>
  </w:num>
  <w:num w:numId="23">
    <w:abstractNumId w:val="25"/>
  </w:num>
  <w:num w:numId="24">
    <w:abstractNumId w:val="31"/>
    <w:lvlOverride w:ilvl="0">
      <w:startOverride w:val="1"/>
    </w:lvlOverride>
  </w:num>
  <w:num w:numId="25">
    <w:abstractNumId w:val="29"/>
    <w:lvlOverride w:ilvl="0">
      <w:startOverride w:val="1"/>
    </w:lvlOverride>
  </w:num>
  <w:num w:numId="26">
    <w:abstractNumId w:val="37"/>
  </w:num>
  <w:num w:numId="27">
    <w:abstractNumId w:val="30"/>
  </w:num>
  <w:num w:numId="28">
    <w:abstractNumId w:val="35"/>
    <w:lvlOverride w:ilvl="0">
      <w:startOverride w:val="1"/>
    </w:lvlOverride>
  </w:num>
  <w:num w:numId="29">
    <w:abstractNumId w:val="21"/>
  </w:num>
  <w:num w:numId="30">
    <w:abstractNumId w:val="23"/>
  </w:num>
  <w:num w:numId="31">
    <w:abstractNumId w:val="12"/>
    <w:lvlOverride w:ilvl="0">
      <w:startOverride w:val="1"/>
    </w:lvlOverride>
  </w:num>
  <w:num w:numId="32">
    <w:abstractNumId w:val="34"/>
  </w:num>
  <w:num w:numId="33">
    <w:abstractNumId w:val="17"/>
  </w:num>
  <w:num w:numId="34">
    <w:abstractNumId w:val="24"/>
    <w:lvlOverride w:ilvl="0">
      <w:startOverride w:val="1"/>
    </w:lvlOverride>
  </w:num>
  <w:num w:numId="35">
    <w:abstractNumId w:val="39"/>
    <w:lvlOverride w:ilvl="0">
      <w:startOverride w:val="1"/>
    </w:lvlOverride>
  </w:num>
  <w:num w:numId="36">
    <w:abstractNumId w:val="22"/>
    <w:lvlOverride w:ilvl="0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5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FE3"/>
    <w:rsid w:val="00000663"/>
    <w:rsid w:val="00003674"/>
    <w:rsid w:val="000107C0"/>
    <w:rsid w:val="00012992"/>
    <w:rsid w:val="0001395B"/>
    <w:rsid w:val="000149AE"/>
    <w:rsid w:val="000163CE"/>
    <w:rsid w:val="00021205"/>
    <w:rsid w:val="00024D5D"/>
    <w:rsid w:val="000259F4"/>
    <w:rsid w:val="00027532"/>
    <w:rsid w:val="0003044C"/>
    <w:rsid w:val="00031CCA"/>
    <w:rsid w:val="00031E72"/>
    <w:rsid w:val="00033642"/>
    <w:rsid w:val="0003508A"/>
    <w:rsid w:val="00035547"/>
    <w:rsid w:val="00035568"/>
    <w:rsid w:val="000361FB"/>
    <w:rsid w:val="000366EA"/>
    <w:rsid w:val="0005026D"/>
    <w:rsid w:val="00051116"/>
    <w:rsid w:val="00052B49"/>
    <w:rsid w:val="00053233"/>
    <w:rsid w:val="00053A77"/>
    <w:rsid w:val="0005452A"/>
    <w:rsid w:val="00056ABF"/>
    <w:rsid w:val="00060D81"/>
    <w:rsid w:val="000628E4"/>
    <w:rsid w:val="00065CB1"/>
    <w:rsid w:val="00066726"/>
    <w:rsid w:val="00067253"/>
    <w:rsid w:val="000766F6"/>
    <w:rsid w:val="00076ADD"/>
    <w:rsid w:val="00081615"/>
    <w:rsid w:val="000840E6"/>
    <w:rsid w:val="00084701"/>
    <w:rsid w:val="000861A0"/>
    <w:rsid w:val="00087DB5"/>
    <w:rsid w:val="0009371F"/>
    <w:rsid w:val="000938D6"/>
    <w:rsid w:val="00095FE3"/>
    <w:rsid w:val="000A12D3"/>
    <w:rsid w:val="000A16CB"/>
    <w:rsid w:val="000A291C"/>
    <w:rsid w:val="000A4FAC"/>
    <w:rsid w:val="000A5A2F"/>
    <w:rsid w:val="000A5D4A"/>
    <w:rsid w:val="000A6267"/>
    <w:rsid w:val="000A73CA"/>
    <w:rsid w:val="000A7FF1"/>
    <w:rsid w:val="000B0CD5"/>
    <w:rsid w:val="000B14E5"/>
    <w:rsid w:val="000B273E"/>
    <w:rsid w:val="000B2E05"/>
    <w:rsid w:val="000B2F72"/>
    <w:rsid w:val="000B43E7"/>
    <w:rsid w:val="000B4890"/>
    <w:rsid w:val="000B4891"/>
    <w:rsid w:val="000B6239"/>
    <w:rsid w:val="000B7B29"/>
    <w:rsid w:val="000C0649"/>
    <w:rsid w:val="000D1822"/>
    <w:rsid w:val="000D2ACA"/>
    <w:rsid w:val="000D2E47"/>
    <w:rsid w:val="000D4434"/>
    <w:rsid w:val="000D4731"/>
    <w:rsid w:val="000D4EDE"/>
    <w:rsid w:val="000D78AD"/>
    <w:rsid w:val="000E11BE"/>
    <w:rsid w:val="000E1BD6"/>
    <w:rsid w:val="000E219B"/>
    <w:rsid w:val="000E367F"/>
    <w:rsid w:val="000E56BF"/>
    <w:rsid w:val="000E64A1"/>
    <w:rsid w:val="000E7971"/>
    <w:rsid w:val="000E7E83"/>
    <w:rsid w:val="000F027D"/>
    <w:rsid w:val="000F17F1"/>
    <w:rsid w:val="000F2675"/>
    <w:rsid w:val="000F3793"/>
    <w:rsid w:val="000F5C2A"/>
    <w:rsid w:val="000F62C8"/>
    <w:rsid w:val="00100305"/>
    <w:rsid w:val="00102203"/>
    <w:rsid w:val="001037C4"/>
    <w:rsid w:val="001040A7"/>
    <w:rsid w:val="00104C2B"/>
    <w:rsid w:val="0011044D"/>
    <w:rsid w:val="001114A7"/>
    <w:rsid w:val="00111920"/>
    <w:rsid w:val="001120B7"/>
    <w:rsid w:val="00112426"/>
    <w:rsid w:val="00115A99"/>
    <w:rsid w:val="00116895"/>
    <w:rsid w:val="001171D8"/>
    <w:rsid w:val="00121183"/>
    <w:rsid w:val="0012431B"/>
    <w:rsid w:val="00125CB3"/>
    <w:rsid w:val="00125EBC"/>
    <w:rsid w:val="00126E1A"/>
    <w:rsid w:val="0013028A"/>
    <w:rsid w:val="001315F0"/>
    <w:rsid w:val="00134221"/>
    <w:rsid w:val="00134CF7"/>
    <w:rsid w:val="00137B87"/>
    <w:rsid w:val="00140039"/>
    <w:rsid w:val="00141F94"/>
    <w:rsid w:val="00142363"/>
    <w:rsid w:val="001433C9"/>
    <w:rsid w:val="00145A20"/>
    <w:rsid w:val="00145B7B"/>
    <w:rsid w:val="001471BA"/>
    <w:rsid w:val="001508D0"/>
    <w:rsid w:val="00151886"/>
    <w:rsid w:val="00154CAC"/>
    <w:rsid w:val="00155317"/>
    <w:rsid w:val="00155DF6"/>
    <w:rsid w:val="00161136"/>
    <w:rsid w:val="00162D8D"/>
    <w:rsid w:val="00162FBD"/>
    <w:rsid w:val="0016326A"/>
    <w:rsid w:val="0016418C"/>
    <w:rsid w:val="00164472"/>
    <w:rsid w:val="001660DD"/>
    <w:rsid w:val="00170232"/>
    <w:rsid w:val="001712F8"/>
    <w:rsid w:val="00172A1D"/>
    <w:rsid w:val="00173BDD"/>
    <w:rsid w:val="0017622C"/>
    <w:rsid w:val="00176D70"/>
    <w:rsid w:val="00176DC2"/>
    <w:rsid w:val="00177D6D"/>
    <w:rsid w:val="00177EC5"/>
    <w:rsid w:val="00181B00"/>
    <w:rsid w:val="00183EAE"/>
    <w:rsid w:val="00187899"/>
    <w:rsid w:val="00191A4D"/>
    <w:rsid w:val="00191B6E"/>
    <w:rsid w:val="0019305A"/>
    <w:rsid w:val="00194CF6"/>
    <w:rsid w:val="00194E04"/>
    <w:rsid w:val="00195B71"/>
    <w:rsid w:val="00196CDE"/>
    <w:rsid w:val="001A008A"/>
    <w:rsid w:val="001A1835"/>
    <w:rsid w:val="001A1D71"/>
    <w:rsid w:val="001A2F34"/>
    <w:rsid w:val="001A3625"/>
    <w:rsid w:val="001A7455"/>
    <w:rsid w:val="001B148B"/>
    <w:rsid w:val="001B3FEF"/>
    <w:rsid w:val="001B43A4"/>
    <w:rsid w:val="001B5BDF"/>
    <w:rsid w:val="001B6C74"/>
    <w:rsid w:val="001C02A5"/>
    <w:rsid w:val="001C0AAA"/>
    <w:rsid w:val="001C2C72"/>
    <w:rsid w:val="001C6B6A"/>
    <w:rsid w:val="001D286F"/>
    <w:rsid w:val="001D3230"/>
    <w:rsid w:val="001D606E"/>
    <w:rsid w:val="001E2FFF"/>
    <w:rsid w:val="001E38B3"/>
    <w:rsid w:val="001E4875"/>
    <w:rsid w:val="001E4B0B"/>
    <w:rsid w:val="001F091A"/>
    <w:rsid w:val="001F4B83"/>
    <w:rsid w:val="001F4BC6"/>
    <w:rsid w:val="001F4F99"/>
    <w:rsid w:val="001F5748"/>
    <w:rsid w:val="001F637A"/>
    <w:rsid w:val="001F652B"/>
    <w:rsid w:val="00201120"/>
    <w:rsid w:val="0020152C"/>
    <w:rsid w:val="0020409D"/>
    <w:rsid w:val="00212848"/>
    <w:rsid w:val="00215B31"/>
    <w:rsid w:val="00220B58"/>
    <w:rsid w:val="002237C0"/>
    <w:rsid w:val="00224F01"/>
    <w:rsid w:val="002257C1"/>
    <w:rsid w:val="002259CE"/>
    <w:rsid w:val="00226749"/>
    <w:rsid w:val="00227C44"/>
    <w:rsid w:val="00231A6A"/>
    <w:rsid w:val="00233306"/>
    <w:rsid w:val="002333CE"/>
    <w:rsid w:val="00233443"/>
    <w:rsid w:val="00234DB1"/>
    <w:rsid w:val="002354CA"/>
    <w:rsid w:val="00236CC5"/>
    <w:rsid w:val="002403A6"/>
    <w:rsid w:val="002411FC"/>
    <w:rsid w:val="0024286C"/>
    <w:rsid w:val="002431D6"/>
    <w:rsid w:val="00244C01"/>
    <w:rsid w:val="00246F34"/>
    <w:rsid w:val="00247064"/>
    <w:rsid w:val="0024738C"/>
    <w:rsid w:val="00247C56"/>
    <w:rsid w:val="002508DA"/>
    <w:rsid w:val="00251F1E"/>
    <w:rsid w:val="00256050"/>
    <w:rsid w:val="00256A25"/>
    <w:rsid w:val="0026024D"/>
    <w:rsid w:val="0026179F"/>
    <w:rsid w:val="0026596B"/>
    <w:rsid w:val="00273E79"/>
    <w:rsid w:val="00274170"/>
    <w:rsid w:val="0027471F"/>
    <w:rsid w:val="00276BD0"/>
    <w:rsid w:val="00277AF6"/>
    <w:rsid w:val="00280A4C"/>
    <w:rsid w:val="00285682"/>
    <w:rsid w:val="00285A13"/>
    <w:rsid w:val="0028788A"/>
    <w:rsid w:val="00287942"/>
    <w:rsid w:val="00287D7D"/>
    <w:rsid w:val="00290A14"/>
    <w:rsid w:val="00294454"/>
    <w:rsid w:val="002966C5"/>
    <w:rsid w:val="002A1ADA"/>
    <w:rsid w:val="002A7012"/>
    <w:rsid w:val="002B0381"/>
    <w:rsid w:val="002B2EE1"/>
    <w:rsid w:val="002B2FF8"/>
    <w:rsid w:val="002B3358"/>
    <w:rsid w:val="002B39ED"/>
    <w:rsid w:val="002B61BF"/>
    <w:rsid w:val="002B7837"/>
    <w:rsid w:val="002C29FF"/>
    <w:rsid w:val="002C5E99"/>
    <w:rsid w:val="002C7589"/>
    <w:rsid w:val="002D05B6"/>
    <w:rsid w:val="002D0965"/>
    <w:rsid w:val="002D1FA1"/>
    <w:rsid w:val="002D27D0"/>
    <w:rsid w:val="002D4DB5"/>
    <w:rsid w:val="002D5D95"/>
    <w:rsid w:val="002E131B"/>
    <w:rsid w:val="002E1992"/>
    <w:rsid w:val="002E32F6"/>
    <w:rsid w:val="002E340F"/>
    <w:rsid w:val="002E4959"/>
    <w:rsid w:val="002E4CBB"/>
    <w:rsid w:val="002E679D"/>
    <w:rsid w:val="002E6BB5"/>
    <w:rsid w:val="002F0725"/>
    <w:rsid w:val="002F1543"/>
    <w:rsid w:val="002F2CBE"/>
    <w:rsid w:val="002F34C1"/>
    <w:rsid w:val="002F5313"/>
    <w:rsid w:val="002F6E4C"/>
    <w:rsid w:val="003018AA"/>
    <w:rsid w:val="00302BB8"/>
    <w:rsid w:val="003039AE"/>
    <w:rsid w:val="00303D46"/>
    <w:rsid w:val="0030425B"/>
    <w:rsid w:val="00310D5F"/>
    <w:rsid w:val="003152F1"/>
    <w:rsid w:val="003178B5"/>
    <w:rsid w:val="00321580"/>
    <w:rsid w:val="0032165F"/>
    <w:rsid w:val="003223E5"/>
    <w:rsid w:val="00322E0E"/>
    <w:rsid w:val="003237EA"/>
    <w:rsid w:val="00324DCD"/>
    <w:rsid w:val="0032755B"/>
    <w:rsid w:val="00327AC8"/>
    <w:rsid w:val="00330C6D"/>
    <w:rsid w:val="00330F96"/>
    <w:rsid w:val="003320C9"/>
    <w:rsid w:val="0033438D"/>
    <w:rsid w:val="00336116"/>
    <w:rsid w:val="00337021"/>
    <w:rsid w:val="00340226"/>
    <w:rsid w:val="00340D59"/>
    <w:rsid w:val="00343CCA"/>
    <w:rsid w:val="00344386"/>
    <w:rsid w:val="00345349"/>
    <w:rsid w:val="0034637C"/>
    <w:rsid w:val="00347419"/>
    <w:rsid w:val="003479BC"/>
    <w:rsid w:val="00347D9E"/>
    <w:rsid w:val="00351869"/>
    <w:rsid w:val="00351D9E"/>
    <w:rsid w:val="003524B4"/>
    <w:rsid w:val="00352F93"/>
    <w:rsid w:val="00355CEA"/>
    <w:rsid w:val="00356D0F"/>
    <w:rsid w:val="0035746B"/>
    <w:rsid w:val="0036204A"/>
    <w:rsid w:val="0036343E"/>
    <w:rsid w:val="00363EDC"/>
    <w:rsid w:val="0036637F"/>
    <w:rsid w:val="00370F83"/>
    <w:rsid w:val="00372498"/>
    <w:rsid w:val="00375D5C"/>
    <w:rsid w:val="003774E7"/>
    <w:rsid w:val="003774FC"/>
    <w:rsid w:val="00377D77"/>
    <w:rsid w:val="00380D71"/>
    <w:rsid w:val="00383FC1"/>
    <w:rsid w:val="00385302"/>
    <w:rsid w:val="00392356"/>
    <w:rsid w:val="003929A5"/>
    <w:rsid w:val="00392C33"/>
    <w:rsid w:val="0039354E"/>
    <w:rsid w:val="00393642"/>
    <w:rsid w:val="003943EA"/>
    <w:rsid w:val="00396D7F"/>
    <w:rsid w:val="003A2EF6"/>
    <w:rsid w:val="003A3EB8"/>
    <w:rsid w:val="003A7083"/>
    <w:rsid w:val="003A71AA"/>
    <w:rsid w:val="003A7773"/>
    <w:rsid w:val="003A78FA"/>
    <w:rsid w:val="003B092B"/>
    <w:rsid w:val="003B1045"/>
    <w:rsid w:val="003B206B"/>
    <w:rsid w:val="003B4A10"/>
    <w:rsid w:val="003B6F19"/>
    <w:rsid w:val="003C06FC"/>
    <w:rsid w:val="003C110B"/>
    <w:rsid w:val="003C3B41"/>
    <w:rsid w:val="003C45CC"/>
    <w:rsid w:val="003C7E1D"/>
    <w:rsid w:val="003D0A3A"/>
    <w:rsid w:val="003D3641"/>
    <w:rsid w:val="003D3F52"/>
    <w:rsid w:val="003D5854"/>
    <w:rsid w:val="003D7E1C"/>
    <w:rsid w:val="003E7382"/>
    <w:rsid w:val="003E7E9B"/>
    <w:rsid w:val="003F0753"/>
    <w:rsid w:val="003F0F95"/>
    <w:rsid w:val="003F21E5"/>
    <w:rsid w:val="003F267C"/>
    <w:rsid w:val="003F68B0"/>
    <w:rsid w:val="00400599"/>
    <w:rsid w:val="0040091E"/>
    <w:rsid w:val="004021DA"/>
    <w:rsid w:val="00402822"/>
    <w:rsid w:val="004028B8"/>
    <w:rsid w:val="00404F33"/>
    <w:rsid w:val="00405FB7"/>
    <w:rsid w:val="00407BB1"/>
    <w:rsid w:val="00410C76"/>
    <w:rsid w:val="004119B6"/>
    <w:rsid w:val="004139D3"/>
    <w:rsid w:val="004140F9"/>
    <w:rsid w:val="00420504"/>
    <w:rsid w:val="004213DA"/>
    <w:rsid w:val="00421BA5"/>
    <w:rsid w:val="0042240F"/>
    <w:rsid w:val="00427009"/>
    <w:rsid w:val="00431DF9"/>
    <w:rsid w:val="004320EB"/>
    <w:rsid w:val="00432805"/>
    <w:rsid w:val="004340AD"/>
    <w:rsid w:val="00434522"/>
    <w:rsid w:val="004368D1"/>
    <w:rsid w:val="00441064"/>
    <w:rsid w:val="004411C9"/>
    <w:rsid w:val="00441A62"/>
    <w:rsid w:val="0044284A"/>
    <w:rsid w:val="00442FD6"/>
    <w:rsid w:val="00443EEC"/>
    <w:rsid w:val="00445A60"/>
    <w:rsid w:val="00450C8C"/>
    <w:rsid w:val="00452649"/>
    <w:rsid w:val="0045312B"/>
    <w:rsid w:val="00455FC8"/>
    <w:rsid w:val="0045628C"/>
    <w:rsid w:val="00456503"/>
    <w:rsid w:val="00456755"/>
    <w:rsid w:val="00456941"/>
    <w:rsid w:val="00457B63"/>
    <w:rsid w:val="00460058"/>
    <w:rsid w:val="00460475"/>
    <w:rsid w:val="004607E7"/>
    <w:rsid w:val="00460C68"/>
    <w:rsid w:val="00461671"/>
    <w:rsid w:val="00462597"/>
    <w:rsid w:val="0046300D"/>
    <w:rsid w:val="0046347A"/>
    <w:rsid w:val="004634C0"/>
    <w:rsid w:val="00464690"/>
    <w:rsid w:val="00467172"/>
    <w:rsid w:val="00467A84"/>
    <w:rsid w:val="004710A2"/>
    <w:rsid w:val="004717A0"/>
    <w:rsid w:val="004732E5"/>
    <w:rsid w:val="00473F14"/>
    <w:rsid w:val="004743F4"/>
    <w:rsid w:val="00475251"/>
    <w:rsid w:val="004758AD"/>
    <w:rsid w:val="0047697A"/>
    <w:rsid w:val="004804FF"/>
    <w:rsid w:val="00481995"/>
    <w:rsid w:val="00483084"/>
    <w:rsid w:val="00484B9F"/>
    <w:rsid w:val="00490455"/>
    <w:rsid w:val="00490CE8"/>
    <w:rsid w:val="00491FAD"/>
    <w:rsid w:val="00492642"/>
    <w:rsid w:val="004927AB"/>
    <w:rsid w:val="004951B5"/>
    <w:rsid w:val="00496226"/>
    <w:rsid w:val="004A1431"/>
    <w:rsid w:val="004A170A"/>
    <w:rsid w:val="004A4494"/>
    <w:rsid w:val="004A5314"/>
    <w:rsid w:val="004A5F96"/>
    <w:rsid w:val="004B0C99"/>
    <w:rsid w:val="004B1A19"/>
    <w:rsid w:val="004B337E"/>
    <w:rsid w:val="004B3964"/>
    <w:rsid w:val="004B3D64"/>
    <w:rsid w:val="004B48F7"/>
    <w:rsid w:val="004B63C8"/>
    <w:rsid w:val="004C04E3"/>
    <w:rsid w:val="004C19CA"/>
    <w:rsid w:val="004C4A9F"/>
    <w:rsid w:val="004D2CED"/>
    <w:rsid w:val="004D33BA"/>
    <w:rsid w:val="004D42D5"/>
    <w:rsid w:val="004D5EBC"/>
    <w:rsid w:val="004D6F8D"/>
    <w:rsid w:val="004D72BC"/>
    <w:rsid w:val="004D7553"/>
    <w:rsid w:val="004E2630"/>
    <w:rsid w:val="004E4BF6"/>
    <w:rsid w:val="004E5AC1"/>
    <w:rsid w:val="004E69DD"/>
    <w:rsid w:val="004E74DD"/>
    <w:rsid w:val="004F1856"/>
    <w:rsid w:val="004F2798"/>
    <w:rsid w:val="004F3F79"/>
    <w:rsid w:val="004F5D6E"/>
    <w:rsid w:val="004F7018"/>
    <w:rsid w:val="004F7ADD"/>
    <w:rsid w:val="004F7CBF"/>
    <w:rsid w:val="005008D8"/>
    <w:rsid w:val="00500A66"/>
    <w:rsid w:val="00500F66"/>
    <w:rsid w:val="00502AAB"/>
    <w:rsid w:val="00503BCA"/>
    <w:rsid w:val="00506527"/>
    <w:rsid w:val="00507801"/>
    <w:rsid w:val="00507990"/>
    <w:rsid w:val="0051162B"/>
    <w:rsid w:val="0051238A"/>
    <w:rsid w:val="00512F6D"/>
    <w:rsid w:val="005141AC"/>
    <w:rsid w:val="00514909"/>
    <w:rsid w:val="005163BA"/>
    <w:rsid w:val="005179F8"/>
    <w:rsid w:val="00521183"/>
    <w:rsid w:val="005221B8"/>
    <w:rsid w:val="00523AF2"/>
    <w:rsid w:val="00525DF5"/>
    <w:rsid w:val="00527D9B"/>
    <w:rsid w:val="00533D42"/>
    <w:rsid w:val="00536450"/>
    <w:rsid w:val="00536652"/>
    <w:rsid w:val="00536EDC"/>
    <w:rsid w:val="00540EA3"/>
    <w:rsid w:val="00541EC5"/>
    <w:rsid w:val="00542F0F"/>
    <w:rsid w:val="00543893"/>
    <w:rsid w:val="0054457C"/>
    <w:rsid w:val="00545C66"/>
    <w:rsid w:val="00550F6B"/>
    <w:rsid w:val="005512FC"/>
    <w:rsid w:val="00551AC1"/>
    <w:rsid w:val="00553DF6"/>
    <w:rsid w:val="005541D3"/>
    <w:rsid w:val="005548B4"/>
    <w:rsid w:val="0055498A"/>
    <w:rsid w:val="00557DAA"/>
    <w:rsid w:val="00557F7E"/>
    <w:rsid w:val="00560DE4"/>
    <w:rsid w:val="00561939"/>
    <w:rsid w:val="00561B92"/>
    <w:rsid w:val="00562901"/>
    <w:rsid w:val="005639FE"/>
    <w:rsid w:val="005648C8"/>
    <w:rsid w:val="00564EB4"/>
    <w:rsid w:val="005660F3"/>
    <w:rsid w:val="005662DE"/>
    <w:rsid w:val="0056759F"/>
    <w:rsid w:val="0057241D"/>
    <w:rsid w:val="00576C56"/>
    <w:rsid w:val="00576CDA"/>
    <w:rsid w:val="00580DD4"/>
    <w:rsid w:val="00583CCB"/>
    <w:rsid w:val="0058479D"/>
    <w:rsid w:val="0059143B"/>
    <w:rsid w:val="0059179E"/>
    <w:rsid w:val="00593CBE"/>
    <w:rsid w:val="00595EFB"/>
    <w:rsid w:val="005A03DA"/>
    <w:rsid w:val="005A0FB2"/>
    <w:rsid w:val="005A13CF"/>
    <w:rsid w:val="005A18D2"/>
    <w:rsid w:val="005A30B0"/>
    <w:rsid w:val="005A3154"/>
    <w:rsid w:val="005A3483"/>
    <w:rsid w:val="005A4672"/>
    <w:rsid w:val="005A5861"/>
    <w:rsid w:val="005A7AD2"/>
    <w:rsid w:val="005A7F8E"/>
    <w:rsid w:val="005B0798"/>
    <w:rsid w:val="005B0E2E"/>
    <w:rsid w:val="005B135A"/>
    <w:rsid w:val="005B4963"/>
    <w:rsid w:val="005B5786"/>
    <w:rsid w:val="005B682C"/>
    <w:rsid w:val="005B69D8"/>
    <w:rsid w:val="005B722F"/>
    <w:rsid w:val="005C1ACB"/>
    <w:rsid w:val="005C333E"/>
    <w:rsid w:val="005C61E2"/>
    <w:rsid w:val="005C6611"/>
    <w:rsid w:val="005D1FBA"/>
    <w:rsid w:val="005D4027"/>
    <w:rsid w:val="005D421E"/>
    <w:rsid w:val="005D4AA2"/>
    <w:rsid w:val="005D574D"/>
    <w:rsid w:val="005E1E11"/>
    <w:rsid w:val="005E1FC4"/>
    <w:rsid w:val="005E23C6"/>
    <w:rsid w:val="005E353B"/>
    <w:rsid w:val="005E53FE"/>
    <w:rsid w:val="005E5F5F"/>
    <w:rsid w:val="005F11C1"/>
    <w:rsid w:val="005F3F46"/>
    <w:rsid w:val="005F4959"/>
    <w:rsid w:val="005F6BA1"/>
    <w:rsid w:val="00600F6F"/>
    <w:rsid w:val="0060118E"/>
    <w:rsid w:val="00602D77"/>
    <w:rsid w:val="00603066"/>
    <w:rsid w:val="00604E2C"/>
    <w:rsid w:val="0060555B"/>
    <w:rsid w:val="006059DB"/>
    <w:rsid w:val="00605EC1"/>
    <w:rsid w:val="006060AC"/>
    <w:rsid w:val="006063E5"/>
    <w:rsid w:val="00607139"/>
    <w:rsid w:val="0061000F"/>
    <w:rsid w:val="006140ED"/>
    <w:rsid w:val="00615287"/>
    <w:rsid w:val="006178AA"/>
    <w:rsid w:val="0062057F"/>
    <w:rsid w:val="00620FE1"/>
    <w:rsid w:val="006231B4"/>
    <w:rsid w:val="00623501"/>
    <w:rsid w:val="006241F3"/>
    <w:rsid w:val="00625EBC"/>
    <w:rsid w:val="00626285"/>
    <w:rsid w:val="00626853"/>
    <w:rsid w:val="00627BE2"/>
    <w:rsid w:val="00632436"/>
    <w:rsid w:val="0063502C"/>
    <w:rsid w:val="00636FC5"/>
    <w:rsid w:val="00637658"/>
    <w:rsid w:val="006420C2"/>
    <w:rsid w:val="006435E0"/>
    <w:rsid w:val="00644158"/>
    <w:rsid w:val="006449E9"/>
    <w:rsid w:val="0064775A"/>
    <w:rsid w:val="00650584"/>
    <w:rsid w:val="00651214"/>
    <w:rsid w:val="006524DA"/>
    <w:rsid w:val="00655423"/>
    <w:rsid w:val="0065668A"/>
    <w:rsid w:val="00656D85"/>
    <w:rsid w:val="00657DF7"/>
    <w:rsid w:val="00661658"/>
    <w:rsid w:val="006625C4"/>
    <w:rsid w:val="0066327B"/>
    <w:rsid w:val="00667922"/>
    <w:rsid w:val="00667B39"/>
    <w:rsid w:val="00673610"/>
    <w:rsid w:val="00673C3A"/>
    <w:rsid w:val="006740A8"/>
    <w:rsid w:val="00676DC1"/>
    <w:rsid w:val="0068024B"/>
    <w:rsid w:val="0068079C"/>
    <w:rsid w:val="00680971"/>
    <w:rsid w:val="006848A4"/>
    <w:rsid w:val="00684BA4"/>
    <w:rsid w:val="006870FC"/>
    <w:rsid w:val="0068767B"/>
    <w:rsid w:val="006876AC"/>
    <w:rsid w:val="00692E4F"/>
    <w:rsid w:val="00692F53"/>
    <w:rsid w:val="00693D77"/>
    <w:rsid w:val="006A22D7"/>
    <w:rsid w:val="006A61BA"/>
    <w:rsid w:val="006A6E80"/>
    <w:rsid w:val="006B000B"/>
    <w:rsid w:val="006B0B80"/>
    <w:rsid w:val="006B2EB6"/>
    <w:rsid w:val="006B3612"/>
    <w:rsid w:val="006B53D6"/>
    <w:rsid w:val="006B57B5"/>
    <w:rsid w:val="006C4834"/>
    <w:rsid w:val="006C5E8B"/>
    <w:rsid w:val="006C6478"/>
    <w:rsid w:val="006D047B"/>
    <w:rsid w:val="006D4365"/>
    <w:rsid w:val="006D53F8"/>
    <w:rsid w:val="006D550A"/>
    <w:rsid w:val="006D551E"/>
    <w:rsid w:val="006D6F73"/>
    <w:rsid w:val="006E0E86"/>
    <w:rsid w:val="006E3BE0"/>
    <w:rsid w:val="006E5263"/>
    <w:rsid w:val="006E56BE"/>
    <w:rsid w:val="006E5DAE"/>
    <w:rsid w:val="006F1439"/>
    <w:rsid w:val="006F3125"/>
    <w:rsid w:val="006F4B87"/>
    <w:rsid w:val="006F753E"/>
    <w:rsid w:val="007019AF"/>
    <w:rsid w:val="00702BDF"/>
    <w:rsid w:val="00703AFC"/>
    <w:rsid w:val="00704C3F"/>
    <w:rsid w:val="007061A5"/>
    <w:rsid w:val="007107D2"/>
    <w:rsid w:val="007115E8"/>
    <w:rsid w:val="0071177A"/>
    <w:rsid w:val="00711A70"/>
    <w:rsid w:val="00712360"/>
    <w:rsid w:val="00714147"/>
    <w:rsid w:val="00720CB8"/>
    <w:rsid w:val="00721D0F"/>
    <w:rsid w:val="00722E59"/>
    <w:rsid w:val="00723416"/>
    <w:rsid w:val="00724987"/>
    <w:rsid w:val="00724CF6"/>
    <w:rsid w:val="0072587F"/>
    <w:rsid w:val="00725A52"/>
    <w:rsid w:val="00725A56"/>
    <w:rsid w:val="00730168"/>
    <w:rsid w:val="00731FAE"/>
    <w:rsid w:val="00732489"/>
    <w:rsid w:val="00735FCE"/>
    <w:rsid w:val="007369A5"/>
    <w:rsid w:val="00736E6D"/>
    <w:rsid w:val="00736F29"/>
    <w:rsid w:val="0074128D"/>
    <w:rsid w:val="007427B1"/>
    <w:rsid w:val="00743396"/>
    <w:rsid w:val="00743A7F"/>
    <w:rsid w:val="007441B3"/>
    <w:rsid w:val="00745547"/>
    <w:rsid w:val="0074666F"/>
    <w:rsid w:val="0074690B"/>
    <w:rsid w:val="00747A24"/>
    <w:rsid w:val="00751D36"/>
    <w:rsid w:val="00754CF1"/>
    <w:rsid w:val="0075702C"/>
    <w:rsid w:val="00766903"/>
    <w:rsid w:val="00770638"/>
    <w:rsid w:val="007714F6"/>
    <w:rsid w:val="0077293C"/>
    <w:rsid w:val="00772C7E"/>
    <w:rsid w:val="00775082"/>
    <w:rsid w:val="00776D35"/>
    <w:rsid w:val="007776CE"/>
    <w:rsid w:val="00781730"/>
    <w:rsid w:val="00781A60"/>
    <w:rsid w:val="00781E1D"/>
    <w:rsid w:val="00782F4D"/>
    <w:rsid w:val="00783410"/>
    <w:rsid w:val="007840ED"/>
    <w:rsid w:val="0078498A"/>
    <w:rsid w:val="00785FDC"/>
    <w:rsid w:val="007872FB"/>
    <w:rsid w:val="00787887"/>
    <w:rsid w:val="0079154F"/>
    <w:rsid w:val="007938AA"/>
    <w:rsid w:val="00794946"/>
    <w:rsid w:val="00795B59"/>
    <w:rsid w:val="007A05D1"/>
    <w:rsid w:val="007A1AF8"/>
    <w:rsid w:val="007A1FCF"/>
    <w:rsid w:val="007A24F9"/>
    <w:rsid w:val="007A43CD"/>
    <w:rsid w:val="007A4CDA"/>
    <w:rsid w:val="007A633B"/>
    <w:rsid w:val="007B0B85"/>
    <w:rsid w:val="007B1B69"/>
    <w:rsid w:val="007B3846"/>
    <w:rsid w:val="007B705C"/>
    <w:rsid w:val="007C124C"/>
    <w:rsid w:val="007C7147"/>
    <w:rsid w:val="007C7CE7"/>
    <w:rsid w:val="007D0C17"/>
    <w:rsid w:val="007D139D"/>
    <w:rsid w:val="007D3583"/>
    <w:rsid w:val="007D70E7"/>
    <w:rsid w:val="007E66DB"/>
    <w:rsid w:val="007F0A9B"/>
    <w:rsid w:val="007F194B"/>
    <w:rsid w:val="007F6FB6"/>
    <w:rsid w:val="0080020A"/>
    <w:rsid w:val="008009ED"/>
    <w:rsid w:val="00801BC2"/>
    <w:rsid w:val="0080314C"/>
    <w:rsid w:val="00803CC5"/>
    <w:rsid w:val="00804634"/>
    <w:rsid w:val="00805158"/>
    <w:rsid w:val="00806846"/>
    <w:rsid w:val="00806E60"/>
    <w:rsid w:val="00811D4F"/>
    <w:rsid w:val="008127A2"/>
    <w:rsid w:val="00812E0A"/>
    <w:rsid w:val="008132A1"/>
    <w:rsid w:val="0081624E"/>
    <w:rsid w:val="00817F00"/>
    <w:rsid w:val="00820B5A"/>
    <w:rsid w:val="00820BF1"/>
    <w:rsid w:val="00821F33"/>
    <w:rsid w:val="00824012"/>
    <w:rsid w:val="00825801"/>
    <w:rsid w:val="008324C3"/>
    <w:rsid w:val="00833E00"/>
    <w:rsid w:val="008350CB"/>
    <w:rsid w:val="008353DB"/>
    <w:rsid w:val="00835D5C"/>
    <w:rsid w:val="00837261"/>
    <w:rsid w:val="008401B7"/>
    <w:rsid w:val="00842350"/>
    <w:rsid w:val="00843C1D"/>
    <w:rsid w:val="00845523"/>
    <w:rsid w:val="0084653E"/>
    <w:rsid w:val="00846AEB"/>
    <w:rsid w:val="00847519"/>
    <w:rsid w:val="00856957"/>
    <w:rsid w:val="008620EF"/>
    <w:rsid w:val="008658AD"/>
    <w:rsid w:val="008665D3"/>
    <w:rsid w:val="0086688A"/>
    <w:rsid w:val="00867B9F"/>
    <w:rsid w:val="00867D2B"/>
    <w:rsid w:val="00870166"/>
    <w:rsid w:val="008717A4"/>
    <w:rsid w:val="00871EE9"/>
    <w:rsid w:val="00872C03"/>
    <w:rsid w:val="00875835"/>
    <w:rsid w:val="00875FC2"/>
    <w:rsid w:val="00876759"/>
    <w:rsid w:val="0087770B"/>
    <w:rsid w:val="00880434"/>
    <w:rsid w:val="00881CCA"/>
    <w:rsid w:val="00896C19"/>
    <w:rsid w:val="008A0081"/>
    <w:rsid w:val="008A04DF"/>
    <w:rsid w:val="008A0EA4"/>
    <w:rsid w:val="008A5786"/>
    <w:rsid w:val="008A592A"/>
    <w:rsid w:val="008A5DA3"/>
    <w:rsid w:val="008B1A29"/>
    <w:rsid w:val="008B27CC"/>
    <w:rsid w:val="008B6327"/>
    <w:rsid w:val="008B6602"/>
    <w:rsid w:val="008D0FBB"/>
    <w:rsid w:val="008D3A2B"/>
    <w:rsid w:val="008D4C9C"/>
    <w:rsid w:val="008D5090"/>
    <w:rsid w:val="008D635B"/>
    <w:rsid w:val="008E2F16"/>
    <w:rsid w:val="008E5AC6"/>
    <w:rsid w:val="008E6718"/>
    <w:rsid w:val="008E6EF5"/>
    <w:rsid w:val="008E74BD"/>
    <w:rsid w:val="008F028B"/>
    <w:rsid w:val="008F0442"/>
    <w:rsid w:val="008F06D7"/>
    <w:rsid w:val="008F2A7C"/>
    <w:rsid w:val="008F38C4"/>
    <w:rsid w:val="008F3B6F"/>
    <w:rsid w:val="008F49BB"/>
    <w:rsid w:val="008F5F33"/>
    <w:rsid w:val="008F7C43"/>
    <w:rsid w:val="008F7C49"/>
    <w:rsid w:val="00900DD7"/>
    <w:rsid w:val="0090227D"/>
    <w:rsid w:val="0090365E"/>
    <w:rsid w:val="00904527"/>
    <w:rsid w:val="00910FD7"/>
    <w:rsid w:val="009116CD"/>
    <w:rsid w:val="009139E7"/>
    <w:rsid w:val="00914747"/>
    <w:rsid w:val="0091491D"/>
    <w:rsid w:val="009153F4"/>
    <w:rsid w:val="0091626D"/>
    <w:rsid w:val="009225C8"/>
    <w:rsid w:val="00922A57"/>
    <w:rsid w:val="00924E05"/>
    <w:rsid w:val="009269F4"/>
    <w:rsid w:val="00926B76"/>
    <w:rsid w:val="00926C1D"/>
    <w:rsid w:val="0092710B"/>
    <w:rsid w:val="00927247"/>
    <w:rsid w:val="009276DC"/>
    <w:rsid w:val="00931B56"/>
    <w:rsid w:val="0093274C"/>
    <w:rsid w:val="00932AE4"/>
    <w:rsid w:val="00933771"/>
    <w:rsid w:val="0093509D"/>
    <w:rsid w:val="009351D0"/>
    <w:rsid w:val="009360A7"/>
    <w:rsid w:val="00936473"/>
    <w:rsid w:val="00936A39"/>
    <w:rsid w:val="00936FC2"/>
    <w:rsid w:val="009400B7"/>
    <w:rsid w:val="00941892"/>
    <w:rsid w:val="00942907"/>
    <w:rsid w:val="00945B6B"/>
    <w:rsid w:val="009471CF"/>
    <w:rsid w:val="009476A7"/>
    <w:rsid w:val="00954927"/>
    <w:rsid w:val="0095508B"/>
    <w:rsid w:val="00956891"/>
    <w:rsid w:val="0097024B"/>
    <w:rsid w:val="009708B6"/>
    <w:rsid w:val="00973890"/>
    <w:rsid w:val="0097393F"/>
    <w:rsid w:val="00974752"/>
    <w:rsid w:val="009748DF"/>
    <w:rsid w:val="00976EB7"/>
    <w:rsid w:val="00976F39"/>
    <w:rsid w:val="00980273"/>
    <w:rsid w:val="00981B28"/>
    <w:rsid w:val="0098246A"/>
    <w:rsid w:val="00982BA6"/>
    <w:rsid w:val="00983CB7"/>
    <w:rsid w:val="00983D98"/>
    <w:rsid w:val="00985127"/>
    <w:rsid w:val="009856A8"/>
    <w:rsid w:val="00986053"/>
    <w:rsid w:val="00993C2E"/>
    <w:rsid w:val="0099467B"/>
    <w:rsid w:val="009A27ED"/>
    <w:rsid w:val="009A3A8C"/>
    <w:rsid w:val="009A3C82"/>
    <w:rsid w:val="009A53D3"/>
    <w:rsid w:val="009B01EF"/>
    <w:rsid w:val="009B03A7"/>
    <w:rsid w:val="009B1165"/>
    <w:rsid w:val="009B1FBA"/>
    <w:rsid w:val="009B58D9"/>
    <w:rsid w:val="009B6BB1"/>
    <w:rsid w:val="009B6C37"/>
    <w:rsid w:val="009B6E51"/>
    <w:rsid w:val="009B749D"/>
    <w:rsid w:val="009B7DF1"/>
    <w:rsid w:val="009C0B5E"/>
    <w:rsid w:val="009C21BD"/>
    <w:rsid w:val="009C4126"/>
    <w:rsid w:val="009C4667"/>
    <w:rsid w:val="009D1010"/>
    <w:rsid w:val="009D114A"/>
    <w:rsid w:val="009D284F"/>
    <w:rsid w:val="009D2FEB"/>
    <w:rsid w:val="009D4350"/>
    <w:rsid w:val="009D4506"/>
    <w:rsid w:val="009D4960"/>
    <w:rsid w:val="009E1864"/>
    <w:rsid w:val="009E2B29"/>
    <w:rsid w:val="009E58DA"/>
    <w:rsid w:val="009F054F"/>
    <w:rsid w:val="009F112C"/>
    <w:rsid w:val="009F29B8"/>
    <w:rsid w:val="009F31C1"/>
    <w:rsid w:val="009F69A6"/>
    <w:rsid w:val="009F750D"/>
    <w:rsid w:val="009F7D8F"/>
    <w:rsid w:val="00A02C63"/>
    <w:rsid w:val="00A1144A"/>
    <w:rsid w:val="00A11986"/>
    <w:rsid w:val="00A11AA3"/>
    <w:rsid w:val="00A11E48"/>
    <w:rsid w:val="00A12DA9"/>
    <w:rsid w:val="00A14D59"/>
    <w:rsid w:val="00A15CF8"/>
    <w:rsid w:val="00A15D85"/>
    <w:rsid w:val="00A169E8"/>
    <w:rsid w:val="00A17724"/>
    <w:rsid w:val="00A178EE"/>
    <w:rsid w:val="00A204E2"/>
    <w:rsid w:val="00A212F6"/>
    <w:rsid w:val="00A21343"/>
    <w:rsid w:val="00A227BE"/>
    <w:rsid w:val="00A228FE"/>
    <w:rsid w:val="00A235FF"/>
    <w:rsid w:val="00A23C90"/>
    <w:rsid w:val="00A23F9D"/>
    <w:rsid w:val="00A25C46"/>
    <w:rsid w:val="00A30047"/>
    <w:rsid w:val="00A32731"/>
    <w:rsid w:val="00A330A3"/>
    <w:rsid w:val="00A34A9E"/>
    <w:rsid w:val="00A34B2A"/>
    <w:rsid w:val="00A34DAC"/>
    <w:rsid w:val="00A3557B"/>
    <w:rsid w:val="00A35763"/>
    <w:rsid w:val="00A37B2B"/>
    <w:rsid w:val="00A4171B"/>
    <w:rsid w:val="00A4184A"/>
    <w:rsid w:val="00A419B8"/>
    <w:rsid w:val="00A41FF9"/>
    <w:rsid w:val="00A4785F"/>
    <w:rsid w:val="00A51E03"/>
    <w:rsid w:val="00A5204A"/>
    <w:rsid w:val="00A52846"/>
    <w:rsid w:val="00A54439"/>
    <w:rsid w:val="00A5509A"/>
    <w:rsid w:val="00A550A1"/>
    <w:rsid w:val="00A6023E"/>
    <w:rsid w:val="00A64638"/>
    <w:rsid w:val="00A652AB"/>
    <w:rsid w:val="00A65764"/>
    <w:rsid w:val="00A65992"/>
    <w:rsid w:val="00A6657E"/>
    <w:rsid w:val="00A666CD"/>
    <w:rsid w:val="00A66ACD"/>
    <w:rsid w:val="00A66CCC"/>
    <w:rsid w:val="00A671D4"/>
    <w:rsid w:val="00A73650"/>
    <w:rsid w:val="00A73EAE"/>
    <w:rsid w:val="00A7609A"/>
    <w:rsid w:val="00A81ABC"/>
    <w:rsid w:val="00A82B64"/>
    <w:rsid w:val="00A8413D"/>
    <w:rsid w:val="00A8677C"/>
    <w:rsid w:val="00A86D68"/>
    <w:rsid w:val="00A91363"/>
    <w:rsid w:val="00A917F6"/>
    <w:rsid w:val="00A93605"/>
    <w:rsid w:val="00A95E4A"/>
    <w:rsid w:val="00A96791"/>
    <w:rsid w:val="00A972F6"/>
    <w:rsid w:val="00AA0A57"/>
    <w:rsid w:val="00AA1BA2"/>
    <w:rsid w:val="00AA21FD"/>
    <w:rsid w:val="00AA24A1"/>
    <w:rsid w:val="00AA4E04"/>
    <w:rsid w:val="00AB2CA5"/>
    <w:rsid w:val="00AB6FF7"/>
    <w:rsid w:val="00AC0099"/>
    <w:rsid w:val="00AC1008"/>
    <w:rsid w:val="00AC2F38"/>
    <w:rsid w:val="00AC32E4"/>
    <w:rsid w:val="00AC3572"/>
    <w:rsid w:val="00AC5237"/>
    <w:rsid w:val="00AD0CA0"/>
    <w:rsid w:val="00AD16E7"/>
    <w:rsid w:val="00AD2EFA"/>
    <w:rsid w:val="00AD5F0A"/>
    <w:rsid w:val="00AD7989"/>
    <w:rsid w:val="00AE0F7A"/>
    <w:rsid w:val="00AE14EC"/>
    <w:rsid w:val="00AE2B8B"/>
    <w:rsid w:val="00AE2C90"/>
    <w:rsid w:val="00AE545D"/>
    <w:rsid w:val="00AE5776"/>
    <w:rsid w:val="00AE679B"/>
    <w:rsid w:val="00AE7996"/>
    <w:rsid w:val="00AF4350"/>
    <w:rsid w:val="00AF45B4"/>
    <w:rsid w:val="00AF5775"/>
    <w:rsid w:val="00AF6704"/>
    <w:rsid w:val="00B0764F"/>
    <w:rsid w:val="00B12B25"/>
    <w:rsid w:val="00B148C5"/>
    <w:rsid w:val="00B16734"/>
    <w:rsid w:val="00B16EA3"/>
    <w:rsid w:val="00B179B0"/>
    <w:rsid w:val="00B21829"/>
    <w:rsid w:val="00B2282D"/>
    <w:rsid w:val="00B244CC"/>
    <w:rsid w:val="00B2509E"/>
    <w:rsid w:val="00B2581B"/>
    <w:rsid w:val="00B265B0"/>
    <w:rsid w:val="00B31B30"/>
    <w:rsid w:val="00B333D2"/>
    <w:rsid w:val="00B33C60"/>
    <w:rsid w:val="00B347C9"/>
    <w:rsid w:val="00B35BA4"/>
    <w:rsid w:val="00B377DD"/>
    <w:rsid w:val="00B407CE"/>
    <w:rsid w:val="00B414CC"/>
    <w:rsid w:val="00B4604D"/>
    <w:rsid w:val="00B47ACF"/>
    <w:rsid w:val="00B5053B"/>
    <w:rsid w:val="00B51CDD"/>
    <w:rsid w:val="00B53328"/>
    <w:rsid w:val="00B5349C"/>
    <w:rsid w:val="00B53556"/>
    <w:rsid w:val="00B54DDD"/>
    <w:rsid w:val="00B559DE"/>
    <w:rsid w:val="00B565F3"/>
    <w:rsid w:val="00B6166E"/>
    <w:rsid w:val="00B63E1F"/>
    <w:rsid w:val="00B6403C"/>
    <w:rsid w:val="00B65281"/>
    <w:rsid w:val="00B67452"/>
    <w:rsid w:val="00B6775C"/>
    <w:rsid w:val="00B67BD3"/>
    <w:rsid w:val="00B67F1C"/>
    <w:rsid w:val="00B74392"/>
    <w:rsid w:val="00B74539"/>
    <w:rsid w:val="00B75081"/>
    <w:rsid w:val="00B767C8"/>
    <w:rsid w:val="00B80194"/>
    <w:rsid w:val="00B802B9"/>
    <w:rsid w:val="00B81D2D"/>
    <w:rsid w:val="00B81DFB"/>
    <w:rsid w:val="00B82A50"/>
    <w:rsid w:val="00B84412"/>
    <w:rsid w:val="00B848C5"/>
    <w:rsid w:val="00B854F0"/>
    <w:rsid w:val="00B8573E"/>
    <w:rsid w:val="00B9114A"/>
    <w:rsid w:val="00B915A8"/>
    <w:rsid w:val="00B91EDA"/>
    <w:rsid w:val="00B95AB6"/>
    <w:rsid w:val="00B9635F"/>
    <w:rsid w:val="00B971C4"/>
    <w:rsid w:val="00BA10B5"/>
    <w:rsid w:val="00BA246D"/>
    <w:rsid w:val="00BA4158"/>
    <w:rsid w:val="00BA55CA"/>
    <w:rsid w:val="00BA5DE5"/>
    <w:rsid w:val="00BA6D09"/>
    <w:rsid w:val="00BA6EB1"/>
    <w:rsid w:val="00BA7911"/>
    <w:rsid w:val="00BB0C68"/>
    <w:rsid w:val="00BB194C"/>
    <w:rsid w:val="00BB6A28"/>
    <w:rsid w:val="00BB7D19"/>
    <w:rsid w:val="00BC0A99"/>
    <w:rsid w:val="00BC0C64"/>
    <w:rsid w:val="00BC0F02"/>
    <w:rsid w:val="00BC133B"/>
    <w:rsid w:val="00BC1792"/>
    <w:rsid w:val="00BC1A60"/>
    <w:rsid w:val="00BC50E8"/>
    <w:rsid w:val="00BC5924"/>
    <w:rsid w:val="00BC77D3"/>
    <w:rsid w:val="00BD21B2"/>
    <w:rsid w:val="00BD29D7"/>
    <w:rsid w:val="00BD3576"/>
    <w:rsid w:val="00BD6F86"/>
    <w:rsid w:val="00BE06E1"/>
    <w:rsid w:val="00BE1A09"/>
    <w:rsid w:val="00BE25E0"/>
    <w:rsid w:val="00BE2614"/>
    <w:rsid w:val="00BE4064"/>
    <w:rsid w:val="00BE4C61"/>
    <w:rsid w:val="00BE752C"/>
    <w:rsid w:val="00BF44A1"/>
    <w:rsid w:val="00BF57F5"/>
    <w:rsid w:val="00BF6170"/>
    <w:rsid w:val="00BF68D9"/>
    <w:rsid w:val="00BF6F75"/>
    <w:rsid w:val="00C02A09"/>
    <w:rsid w:val="00C05793"/>
    <w:rsid w:val="00C0740C"/>
    <w:rsid w:val="00C07D61"/>
    <w:rsid w:val="00C10EBC"/>
    <w:rsid w:val="00C111E6"/>
    <w:rsid w:val="00C11E2E"/>
    <w:rsid w:val="00C16290"/>
    <w:rsid w:val="00C17420"/>
    <w:rsid w:val="00C17CE6"/>
    <w:rsid w:val="00C20289"/>
    <w:rsid w:val="00C20C6E"/>
    <w:rsid w:val="00C239E8"/>
    <w:rsid w:val="00C24ABE"/>
    <w:rsid w:val="00C27175"/>
    <w:rsid w:val="00C272F7"/>
    <w:rsid w:val="00C330AB"/>
    <w:rsid w:val="00C338D8"/>
    <w:rsid w:val="00C36A71"/>
    <w:rsid w:val="00C370CD"/>
    <w:rsid w:val="00C37102"/>
    <w:rsid w:val="00C4426E"/>
    <w:rsid w:val="00C45EA8"/>
    <w:rsid w:val="00C46EDE"/>
    <w:rsid w:val="00C476B6"/>
    <w:rsid w:val="00C50359"/>
    <w:rsid w:val="00C504CF"/>
    <w:rsid w:val="00C53660"/>
    <w:rsid w:val="00C53D8B"/>
    <w:rsid w:val="00C53DA9"/>
    <w:rsid w:val="00C57C82"/>
    <w:rsid w:val="00C6017E"/>
    <w:rsid w:val="00C64840"/>
    <w:rsid w:val="00C667A8"/>
    <w:rsid w:val="00C6735A"/>
    <w:rsid w:val="00C703CC"/>
    <w:rsid w:val="00C73FB9"/>
    <w:rsid w:val="00C74D73"/>
    <w:rsid w:val="00C76C71"/>
    <w:rsid w:val="00C76D90"/>
    <w:rsid w:val="00C76E6D"/>
    <w:rsid w:val="00C85225"/>
    <w:rsid w:val="00C855C4"/>
    <w:rsid w:val="00C856E5"/>
    <w:rsid w:val="00C91F61"/>
    <w:rsid w:val="00C9206D"/>
    <w:rsid w:val="00C946F5"/>
    <w:rsid w:val="00C97AF1"/>
    <w:rsid w:val="00CA04F3"/>
    <w:rsid w:val="00CA0948"/>
    <w:rsid w:val="00CA1ABC"/>
    <w:rsid w:val="00CA4E6E"/>
    <w:rsid w:val="00CB0EDA"/>
    <w:rsid w:val="00CB1F01"/>
    <w:rsid w:val="00CB2676"/>
    <w:rsid w:val="00CB2EDD"/>
    <w:rsid w:val="00CB4C64"/>
    <w:rsid w:val="00CB5F5D"/>
    <w:rsid w:val="00CC3AD3"/>
    <w:rsid w:val="00CC4578"/>
    <w:rsid w:val="00CC5035"/>
    <w:rsid w:val="00CC75C7"/>
    <w:rsid w:val="00CD0954"/>
    <w:rsid w:val="00CD0B84"/>
    <w:rsid w:val="00CD16DF"/>
    <w:rsid w:val="00CD299E"/>
    <w:rsid w:val="00CD3F2E"/>
    <w:rsid w:val="00CD3F8B"/>
    <w:rsid w:val="00CD4077"/>
    <w:rsid w:val="00CD43AA"/>
    <w:rsid w:val="00CD5B16"/>
    <w:rsid w:val="00CE078B"/>
    <w:rsid w:val="00CE1F6B"/>
    <w:rsid w:val="00CE4EF1"/>
    <w:rsid w:val="00CE7108"/>
    <w:rsid w:val="00CF4448"/>
    <w:rsid w:val="00CF4A05"/>
    <w:rsid w:val="00D0247D"/>
    <w:rsid w:val="00D0354A"/>
    <w:rsid w:val="00D04B10"/>
    <w:rsid w:val="00D07204"/>
    <w:rsid w:val="00D11842"/>
    <w:rsid w:val="00D1309C"/>
    <w:rsid w:val="00D159B5"/>
    <w:rsid w:val="00D16B55"/>
    <w:rsid w:val="00D170D7"/>
    <w:rsid w:val="00D205F1"/>
    <w:rsid w:val="00D22E0E"/>
    <w:rsid w:val="00D24E63"/>
    <w:rsid w:val="00D30041"/>
    <w:rsid w:val="00D307FC"/>
    <w:rsid w:val="00D30C9A"/>
    <w:rsid w:val="00D30D49"/>
    <w:rsid w:val="00D33E5A"/>
    <w:rsid w:val="00D34C50"/>
    <w:rsid w:val="00D41126"/>
    <w:rsid w:val="00D445F8"/>
    <w:rsid w:val="00D459D3"/>
    <w:rsid w:val="00D47E86"/>
    <w:rsid w:val="00D54128"/>
    <w:rsid w:val="00D55485"/>
    <w:rsid w:val="00D61013"/>
    <w:rsid w:val="00D622E9"/>
    <w:rsid w:val="00D72B96"/>
    <w:rsid w:val="00D804C3"/>
    <w:rsid w:val="00D81454"/>
    <w:rsid w:val="00D82099"/>
    <w:rsid w:val="00D82C3C"/>
    <w:rsid w:val="00D84EC5"/>
    <w:rsid w:val="00D852A6"/>
    <w:rsid w:val="00D85EE3"/>
    <w:rsid w:val="00D91855"/>
    <w:rsid w:val="00D91DF5"/>
    <w:rsid w:val="00D93152"/>
    <w:rsid w:val="00D94A56"/>
    <w:rsid w:val="00D975EC"/>
    <w:rsid w:val="00DA1A87"/>
    <w:rsid w:val="00DA4195"/>
    <w:rsid w:val="00DA6C89"/>
    <w:rsid w:val="00DA75B7"/>
    <w:rsid w:val="00DB0435"/>
    <w:rsid w:val="00DB18F3"/>
    <w:rsid w:val="00DB5D90"/>
    <w:rsid w:val="00DC00D8"/>
    <w:rsid w:val="00DC0662"/>
    <w:rsid w:val="00DC4FB8"/>
    <w:rsid w:val="00DC57DA"/>
    <w:rsid w:val="00DC6C34"/>
    <w:rsid w:val="00DC75E6"/>
    <w:rsid w:val="00DC767B"/>
    <w:rsid w:val="00DD0387"/>
    <w:rsid w:val="00DD0C68"/>
    <w:rsid w:val="00DD1922"/>
    <w:rsid w:val="00DD1ADC"/>
    <w:rsid w:val="00DD2426"/>
    <w:rsid w:val="00DD2851"/>
    <w:rsid w:val="00DD390A"/>
    <w:rsid w:val="00DE1670"/>
    <w:rsid w:val="00DE5285"/>
    <w:rsid w:val="00DE57D5"/>
    <w:rsid w:val="00DF6D77"/>
    <w:rsid w:val="00DF6E45"/>
    <w:rsid w:val="00E00F58"/>
    <w:rsid w:val="00E03E22"/>
    <w:rsid w:val="00E05170"/>
    <w:rsid w:val="00E07CB0"/>
    <w:rsid w:val="00E07E99"/>
    <w:rsid w:val="00E10368"/>
    <w:rsid w:val="00E103A8"/>
    <w:rsid w:val="00E103B9"/>
    <w:rsid w:val="00E10947"/>
    <w:rsid w:val="00E136CD"/>
    <w:rsid w:val="00E14059"/>
    <w:rsid w:val="00E16450"/>
    <w:rsid w:val="00E16EF6"/>
    <w:rsid w:val="00E31013"/>
    <w:rsid w:val="00E31D3C"/>
    <w:rsid w:val="00E34DA9"/>
    <w:rsid w:val="00E37663"/>
    <w:rsid w:val="00E43528"/>
    <w:rsid w:val="00E44BC1"/>
    <w:rsid w:val="00E45E2F"/>
    <w:rsid w:val="00E5110A"/>
    <w:rsid w:val="00E51F53"/>
    <w:rsid w:val="00E54909"/>
    <w:rsid w:val="00E5498D"/>
    <w:rsid w:val="00E553B2"/>
    <w:rsid w:val="00E55510"/>
    <w:rsid w:val="00E5678B"/>
    <w:rsid w:val="00E5720A"/>
    <w:rsid w:val="00E6022E"/>
    <w:rsid w:val="00E627B2"/>
    <w:rsid w:val="00E63568"/>
    <w:rsid w:val="00E64287"/>
    <w:rsid w:val="00E64710"/>
    <w:rsid w:val="00E64A9A"/>
    <w:rsid w:val="00E717BA"/>
    <w:rsid w:val="00E756CE"/>
    <w:rsid w:val="00E75D7E"/>
    <w:rsid w:val="00E81749"/>
    <w:rsid w:val="00E83ACF"/>
    <w:rsid w:val="00E84A91"/>
    <w:rsid w:val="00E84B83"/>
    <w:rsid w:val="00E905B7"/>
    <w:rsid w:val="00E9087D"/>
    <w:rsid w:val="00E94E38"/>
    <w:rsid w:val="00E9665F"/>
    <w:rsid w:val="00EA20A5"/>
    <w:rsid w:val="00EA236F"/>
    <w:rsid w:val="00EA6AAC"/>
    <w:rsid w:val="00EA748B"/>
    <w:rsid w:val="00EB0017"/>
    <w:rsid w:val="00EB33C1"/>
    <w:rsid w:val="00EB33EF"/>
    <w:rsid w:val="00EB55F0"/>
    <w:rsid w:val="00EB7A42"/>
    <w:rsid w:val="00EC1279"/>
    <w:rsid w:val="00EC681A"/>
    <w:rsid w:val="00EC7822"/>
    <w:rsid w:val="00EC7E4D"/>
    <w:rsid w:val="00ED1794"/>
    <w:rsid w:val="00ED2075"/>
    <w:rsid w:val="00ED4A54"/>
    <w:rsid w:val="00ED526C"/>
    <w:rsid w:val="00ED53D4"/>
    <w:rsid w:val="00ED7796"/>
    <w:rsid w:val="00EE07B2"/>
    <w:rsid w:val="00EE0D87"/>
    <w:rsid w:val="00EE4E57"/>
    <w:rsid w:val="00EE748E"/>
    <w:rsid w:val="00EF11D3"/>
    <w:rsid w:val="00EF364B"/>
    <w:rsid w:val="00EF42F3"/>
    <w:rsid w:val="00EF450B"/>
    <w:rsid w:val="00EF5222"/>
    <w:rsid w:val="00EF7DB8"/>
    <w:rsid w:val="00F019C2"/>
    <w:rsid w:val="00F02668"/>
    <w:rsid w:val="00F035A5"/>
    <w:rsid w:val="00F05581"/>
    <w:rsid w:val="00F07D7E"/>
    <w:rsid w:val="00F10CCA"/>
    <w:rsid w:val="00F12345"/>
    <w:rsid w:val="00F12593"/>
    <w:rsid w:val="00F1305D"/>
    <w:rsid w:val="00F149D8"/>
    <w:rsid w:val="00F1525E"/>
    <w:rsid w:val="00F1594B"/>
    <w:rsid w:val="00F161FF"/>
    <w:rsid w:val="00F162F3"/>
    <w:rsid w:val="00F20DE5"/>
    <w:rsid w:val="00F20ECF"/>
    <w:rsid w:val="00F217E0"/>
    <w:rsid w:val="00F227F9"/>
    <w:rsid w:val="00F22B47"/>
    <w:rsid w:val="00F260E3"/>
    <w:rsid w:val="00F266DB"/>
    <w:rsid w:val="00F305C3"/>
    <w:rsid w:val="00F30E1F"/>
    <w:rsid w:val="00F30F75"/>
    <w:rsid w:val="00F31602"/>
    <w:rsid w:val="00F33395"/>
    <w:rsid w:val="00F33772"/>
    <w:rsid w:val="00F34282"/>
    <w:rsid w:val="00F3543C"/>
    <w:rsid w:val="00F354EE"/>
    <w:rsid w:val="00F367BA"/>
    <w:rsid w:val="00F414C0"/>
    <w:rsid w:val="00F4226E"/>
    <w:rsid w:val="00F42327"/>
    <w:rsid w:val="00F4293F"/>
    <w:rsid w:val="00F439F4"/>
    <w:rsid w:val="00F44E88"/>
    <w:rsid w:val="00F507D7"/>
    <w:rsid w:val="00F5210F"/>
    <w:rsid w:val="00F55A41"/>
    <w:rsid w:val="00F57E81"/>
    <w:rsid w:val="00F57F91"/>
    <w:rsid w:val="00F65D9C"/>
    <w:rsid w:val="00F6603C"/>
    <w:rsid w:val="00F664BC"/>
    <w:rsid w:val="00F6700F"/>
    <w:rsid w:val="00F67F0A"/>
    <w:rsid w:val="00F67FF1"/>
    <w:rsid w:val="00F7012B"/>
    <w:rsid w:val="00F7174D"/>
    <w:rsid w:val="00F73E96"/>
    <w:rsid w:val="00F74BAC"/>
    <w:rsid w:val="00F764B9"/>
    <w:rsid w:val="00F76521"/>
    <w:rsid w:val="00F80732"/>
    <w:rsid w:val="00F8085E"/>
    <w:rsid w:val="00F81C42"/>
    <w:rsid w:val="00F81E50"/>
    <w:rsid w:val="00F82B2B"/>
    <w:rsid w:val="00F84773"/>
    <w:rsid w:val="00F860B1"/>
    <w:rsid w:val="00F86FFD"/>
    <w:rsid w:val="00F875F2"/>
    <w:rsid w:val="00F91260"/>
    <w:rsid w:val="00F93400"/>
    <w:rsid w:val="00F95489"/>
    <w:rsid w:val="00F96E26"/>
    <w:rsid w:val="00FA2A4A"/>
    <w:rsid w:val="00FA2A6F"/>
    <w:rsid w:val="00FA452F"/>
    <w:rsid w:val="00FA5C2A"/>
    <w:rsid w:val="00FA6BD4"/>
    <w:rsid w:val="00FA6D22"/>
    <w:rsid w:val="00FA7F1F"/>
    <w:rsid w:val="00FB2DE7"/>
    <w:rsid w:val="00FB467F"/>
    <w:rsid w:val="00FB4E3D"/>
    <w:rsid w:val="00FB5927"/>
    <w:rsid w:val="00FB5ED8"/>
    <w:rsid w:val="00FB5F03"/>
    <w:rsid w:val="00FB72DE"/>
    <w:rsid w:val="00FC25F4"/>
    <w:rsid w:val="00FC292C"/>
    <w:rsid w:val="00FC333F"/>
    <w:rsid w:val="00FC38CE"/>
    <w:rsid w:val="00FD037A"/>
    <w:rsid w:val="00FD0878"/>
    <w:rsid w:val="00FD2219"/>
    <w:rsid w:val="00FD24BE"/>
    <w:rsid w:val="00FD2E85"/>
    <w:rsid w:val="00FD546A"/>
    <w:rsid w:val="00FD5753"/>
    <w:rsid w:val="00FE7761"/>
    <w:rsid w:val="00FE77EC"/>
    <w:rsid w:val="00FE7FCC"/>
    <w:rsid w:val="00FF0BCF"/>
    <w:rsid w:val="00FF6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95859E"/>
  <w15:docId w15:val="{524C691E-145E-4E2F-9625-40A904781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D1FA1"/>
    <w:pPr>
      <w:widowControl w:val="0"/>
    </w:pPr>
  </w:style>
  <w:style w:type="paragraph" w:styleId="1">
    <w:name w:val="heading 1"/>
    <w:basedOn w:val="a"/>
    <w:link w:val="10"/>
    <w:uiPriority w:val="9"/>
    <w:qFormat/>
    <w:rsid w:val="009B6BB1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10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B104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B10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B1045"/>
    <w:rPr>
      <w:sz w:val="20"/>
      <w:szCs w:val="20"/>
    </w:rPr>
  </w:style>
  <w:style w:type="paragraph" w:styleId="a7">
    <w:name w:val="List Paragraph"/>
    <w:basedOn w:val="a"/>
    <w:uiPriority w:val="34"/>
    <w:qFormat/>
    <w:rsid w:val="00B5053B"/>
    <w:pPr>
      <w:ind w:leftChars="200" w:left="480"/>
    </w:pPr>
    <w:rPr>
      <w:rFonts w:ascii="Calibri" w:eastAsia="新細明體" w:hAnsi="Calibri" w:cs="Times New Roman"/>
    </w:rPr>
  </w:style>
  <w:style w:type="table" w:styleId="a8">
    <w:name w:val="Table Grid"/>
    <w:basedOn w:val="a1"/>
    <w:uiPriority w:val="39"/>
    <w:rsid w:val="005364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b695299b-e86a-4bf2-a011-03d438f4ab4f">
    <w:name w:val="Normal_b695299b-e86a-4bf2-a011-03d438f4ab4f"/>
    <w:next w:val="a"/>
    <w:qFormat/>
    <w:rsid w:val="00821F33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customStyle="1" w:styleId="11">
    <w:name w:val="內文1"/>
    <w:qFormat/>
    <w:rsid w:val="00052B49"/>
    <w:pPr>
      <w:widowControl w:val="0"/>
      <w:snapToGrid w:val="0"/>
    </w:pPr>
    <w:rPr>
      <w:rFonts w:ascii="Times New Roman" w:eastAsia="標楷體" w:hAnsi="Times New Roman" w:cs="Times New Roman"/>
      <w:color w:val="000000"/>
      <w:kern w:val="0"/>
      <w:szCs w:val="24"/>
    </w:rPr>
  </w:style>
  <w:style w:type="character" w:customStyle="1" w:styleId="char">
    <w:name w:val="char國小題目"/>
    <w:rsid w:val="00052B49"/>
    <w:rPr>
      <w:rFonts w:ascii="Times New Roman" w:eastAsia="標楷體" w:hAnsi="Times New Roman" w:cs="Times New Roman" w:hint="default"/>
      <w:b w:val="0"/>
      <w:bCs w:val="0"/>
      <w:i w:val="0"/>
      <w:iCs w:val="0"/>
      <w:strike w:val="0"/>
      <w:dstrike w:val="0"/>
      <w:snapToGrid w:val="0"/>
      <w:color w:val="000000"/>
      <w:w w:val="100"/>
      <w:kern w:val="0"/>
      <w:sz w:val="28"/>
      <w:u w:val="none"/>
      <w:effect w:val="none"/>
    </w:rPr>
  </w:style>
  <w:style w:type="paragraph" w:customStyle="1" w:styleId="Normal12d07d66-3d97-4b6b-923c-3df47d73e5bc">
    <w:name w:val="Normal_12d07d66-3d97-4b6b-923c-3df47d73e5bc"/>
    <w:next w:val="a"/>
    <w:qFormat/>
    <w:rsid w:val="00490CE8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customStyle="1" w:styleId="Normal85cd41cb-696a-4fa8-8df3-7fe0ae2db969">
    <w:name w:val="Normal_85cd41cb-696a-4fa8-8df3-7fe0ae2db969"/>
    <w:next w:val="a"/>
    <w:qFormat/>
    <w:rsid w:val="00027532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customStyle="1" w:styleId="Normale4e566d8-9ef7-477a-90a3-d81b9d3e745c">
    <w:name w:val="Normal_e4e566d8-9ef7-477a-90a3-d81b9d3e745c"/>
    <w:next w:val="a"/>
    <w:qFormat/>
    <w:rsid w:val="001C6B6A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customStyle="1" w:styleId="Normal9b9a4bf5-d716-4bb7-8cdc-589b950d7f0f">
    <w:name w:val="Normal_9b9a4bf5-d716-4bb7-8cdc-589b950d7f0f"/>
    <w:next w:val="a"/>
    <w:qFormat/>
    <w:rsid w:val="00B47ACF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customStyle="1" w:styleId="Normal0c29decd-e8a3-482c-9363-a9643c09c416">
    <w:name w:val="Normal_0c29decd-e8a3-482c-9363-a9643c09c416"/>
    <w:next w:val="a"/>
    <w:qFormat/>
    <w:rsid w:val="00B67F1C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character" w:customStyle="1" w:styleId="char0">
    <w:name w:val="char國小詳解"/>
    <w:rsid w:val="005F3F46"/>
    <w:rPr>
      <w:rFonts w:ascii="Times New Roman" w:eastAsia="標楷體" w:hAnsi="Times New Roman" w:cs="Times New Roman" w:hint="default"/>
      <w:b w:val="0"/>
      <w:bCs w:val="0"/>
      <w:i w:val="0"/>
      <w:iCs w:val="0"/>
      <w:strike w:val="0"/>
      <w:dstrike w:val="0"/>
      <w:snapToGrid w:val="0"/>
      <w:color w:val="008000"/>
      <w:w w:val="100"/>
      <w:kern w:val="0"/>
      <w:sz w:val="28"/>
      <w:u w:val="none"/>
      <w:effect w:val="none"/>
    </w:rPr>
  </w:style>
  <w:style w:type="paragraph" w:customStyle="1" w:styleId="Normalfdf31c4c-c776-401f-9b84-8e33d0defeb4">
    <w:name w:val="Normal_fdf31c4c-c776-401f-9b84-8e33d0defeb4"/>
    <w:next w:val="a"/>
    <w:qFormat/>
    <w:rsid w:val="00121183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customStyle="1" w:styleId="a9">
    <w:name w:val="是非題"/>
    <w:rsid w:val="001B43A4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left" w:pos="1105"/>
      </w:tabs>
      <w:spacing w:line="390" w:lineRule="exact"/>
      <w:ind w:left="1032" w:hanging="1032"/>
      <w:jc w:val="both"/>
    </w:pPr>
    <w:rPr>
      <w:rFonts w:ascii="標楷體" w:eastAsia="標楷體" w:hAnsi="標楷體" w:cs="標楷體"/>
      <w:color w:val="000000"/>
      <w:szCs w:val="24"/>
      <w:u w:color="000000"/>
      <w:bdr w:val="nil"/>
    </w:rPr>
  </w:style>
  <w:style w:type="paragraph" w:customStyle="1" w:styleId="Normal090135e8-8a56-49b2-939f-bc616cdaf8c1">
    <w:name w:val="Normal_090135e8-8a56-49b2-939f-bc616cdaf8c1"/>
    <w:next w:val="a"/>
    <w:qFormat/>
    <w:rsid w:val="00F10CCA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customStyle="1" w:styleId="aa">
    <w:name w:val="國小題目"/>
    <w:basedOn w:val="a"/>
    <w:link w:val="ab"/>
    <w:rsid w:val="00285A13"/>
    <w:pPr>
      <w:adjustRightInd w:val="0"/>
      <w:snapToGrid w:val="0"/>
    </w:pPr>
    <w:rPr>
      <w:rFonts w:ascii="Times New Roman" w:eastAsia="新細明體" w:hAnsi="Times New Roman" w:cs="Times New Roman"/>
      <w:kern w:val="0"/>
      <w:sz w:val="28"/>
      <w:szCs w:val="24"/>
    </w:rPr>
  </w:style>
  <w:style w:type="character" w:customStyle="1" w:styleId="ab">
    <w:name w:val="國小題目 字元"/>
    <w:link w:val="aa"/>
    <w:rsid w:val="00285A13"/>
    <w:rPr>
      <w:rFonts w:ascii="Times New Roman" w:eastAsia="新細明體" w:hAnsi="Times New Roman" w:cs="Times New Roman"/>
      <w:kern w:val="0"/>
      <w:sz w:val="28"/>
      <w:szCs w:val="24"/>
    </w:rPr>
  </w:style>
  <w:style w:type="character" w:styleId="ac">
    <w:name w:val="Hyperlink"/>
    <w:basedOn w:val="a0"/>
    <w:uiPriority w:val="99"/>
    <w:semiHidden/>
    <w:unhideWhenUsed/>
    <w:rsid w:val="00D205F1"/>
    <w:rPr>
      <w:color w:val="0000FF"/>
      <w:u w:val="single"/>
    </w:rPr>
  </w:style>
  <w:style w:type="character" w:styleId="ad">
    <w:name w:val="Strong"/>
    <w:basedOn w:val="a0"/>
    <w:uiPriority w:val="22"/>
    <w:qFormat/>
    <w:rsid w:val="00D205F1"/>
    <w:rPr>
      <w:b/>
      <w:bCs/>
    </w:rPr>
  </w:style>
  <w:style w:type="paragraph" w:customStyle="1" w:styleId="Normal40de0a43-678b-4977-ae80-d3df2bf4e160">
    <w:name w:val="Normal_40de0a43-678b-4977-ae80-d3df2bf4e160"/>
    <w:next w:val="a"/>
    <w:qFormat/>
    <w:rsid w:val="00E16450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character" w:customStyle="1" w:styleId="10">
    <w:name w:val="標題 1 字元"/>
    <w:basedOn w:val="a0"/>
    <w:link w:val="1"/>
    <w:uiPriority w:val="9"/>
    <w:rsid w:val="009B6BB1"/>
    <w:rPr>
      <w:rFonts w:ascii="新細明體" w:eastAsia="新細明體" w:hAnsi="新細明體" w:cs="新細明體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9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3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5.emf"/><Relationship Id="rId18" Type="http://schemas.microsoft.com/office/2007/relationships/hdphoto" Target="media/hdphoto1.wdp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7.png"/><Relationship Id="rId25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microsoft.com/office/2007/relationships/hdphoto" Target="media/hdphoto2.wdp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microsoft.com/office/2007/relationships/hdphoto" Target="media/hdphoto4.wdp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23" Type="http://schemas.openxmlformats.org/officeDocument/2006/relationships/image" Target="media/image10.png"/><Relationship Id="rId28" Type="http://schemas.openxmlformats.org/officeDocument/2006/relationships/image" Target="media/image13.png"/><Relationship Id="rId10" Type="http://schemas.openxmlformats.org/officeDocument/2006/relationships/oleObject" Target="embeddings/oleObject1.bin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oleObject" Target="embeddings/oleObject3.bin"/><Relationship Id="rId22" Type="http://schemas.microsoft.com/office/2007/relationships/hdphoto" Target="media/hdphoto3.wdp"/><Relationship Id="rId27" Type="http://schemas.microsoft.com/office/2007/relationships/hdphoto" Target="media/hdphoto5.wdp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2983C9-CE40-4ED4-9301-95E093117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2</Pages>
  <Words>564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陳姿伶</cp:lastModifiedBy>
  <cp:revision>236</cp:revision>
  <dcterms:created xsi:type="dcterms:W3CDTF">2026-03-12T06:27:00Z</dcterms:created>
  <dcterms:modified xsi:type="dcterms:W3CDTF">2026-04-09T05:45:00Z</dcterms:modified>
</cp:coreProperties>
</file>