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5FE3" w:rsidRPr="00F035A5" w:rsidRDefault="00095FE3" w:rsidP="005E5F5F">
      <w:pPr>
        <w:ind w:leftChars="-236" w:left="-566"/>
        <w:jc w:val="center"/>
        <w:rPr>
          <w:rFonts w:ascii="標楷體" w:eastAsia="標楷體" w:hAnsi="標楷體"/>
          <w:b/>
          <w:sz w:val="34"/>
          <w:szCs w:val="34"/>
        </w:rPr>
      </w:pPr>
      <w:bookmarkStart w:id="0" w:name="_Hlk193288445"/>
      <w:bookmarkEnd w:id="0"/>
      <w:r w:rsidRPr="00F035A5">
        <w:rPr>
          <w:rFonts w:ascii="標楷體" w:eastAsia="標楷體" w:hAnsi="標楷體" w:hint="eastAsia"/>
          <w:b/>
          <w:sz w:val="34"/>
          <w:szCs w:val="34"/>
        </w:rPr>
        <w:t>桃園市</w:t>
      </w:r>
      <w:r w:rsidR="00A235FF" w:rsidRPr="00F035A5">
        <w:rPr>
          <w:rFonts w:ascii="標楷體" w:eastAsia="標楷體" w:hAnsi="標楷體" w:hint="eastAsia"/>
          <w:b/>
          <w:sz w:val="34"/>
          <w:szCs w:val="34"/>
        </w:rPr>
        <w:t>桃園區</w:t>
      </w:r>
      <w:r w:rsidRPr="00F035A5">
        <w:rPr>
          <w:rFonts w:ascii="標楷體" w:eastAsia="標楷體" w:hAnsi="標楷體" w:hint="eastAsia"/>
          <w:b/>
          <w:sz w:val="34"/>
          <w:szCs w:val="34"/>
        </w:rPr>
        <w:t>建德國小</w:t>
      </w:r>
      <w:r w:rsidR="00736F29" w:rsidRPr="00F035A5">
        <w:rPr>
          <w:rFonts w:ascii="標楷體" w:eastAsia="標楷體" w:hAnsi="標楷體" w:hint="eastAsia"/>
          <w:b/>
          <w:sz w:val="34"/>
          <w:szCs w:val="34"/>
        </w:rPr>
        <w:t>11</w:t>
      </w:r>
      <w:r w:rsidR="00066726">
        <w:rPr>
          <w:rFonts w:ascii="標楷體" w:eastAsia="標楷體" w:hAnsi="標楷體" w:hint="eastAsia"/>
          <w:b/>
          <w:sz w:val="34"/>
          <w:szCs w:val="34"/>
        </w:rPr>
        <w:t>4</w:t>
      </w:r>
      <w:r w:rsidRPr="00F035A5">
        <w:rPr>
          <w:rFonts w:ascii="標楷體" w:eastAsia="標楷體" w:hAnsi="標楷體" w:hint="eastAsia"/>
          <w:b/>
          <w:sz w:val="34"/>
          <w:szCs w:val="34"/>
        </w:rPr>
        <w:t>學年度第</w:t>
      </w:r>
      <w:r w:rsidR="00066726">
        <w:rPr>
          <w:rFonts w:ascii="標楷體" w:eastAsia="標楷體" w:hAnsi="標楷體" w:hint="eastAsia"/>
          <w:b/>
          <w:sz w:val="34"/>
          <w:szCs w:val="34"/>
        </w:rPr>
        <w:t>一</w:t>
      </w:r>
      <w:r w:rsidRPr="00F035A5">
        <w:rPr>
          <w:rFonts w:ascii="標楷體" w:eastAsia="標楷體" w:hAnsi="標楷體" w:hint="eastAsia"/>
          <w:b/>
          <w:sz w:val="34"/>
          <w:szCs w:val="34"/>
        </w:rPr>
        <w:t>學期</w:t>
      </w:r>
      <w:r w:rsidR="00066726">
        <w:rPr>
          <w:rFonts w:ascii="標楷體" w:eastAsia="標楷體" w:hAnsi="標楷體" w:hint="eastAsia"/>
          <w:b/>
          <w:sz w:val="34"/>
          <w:szCs w:val="34"/>
        </w:rPr>
        <w:t>五</w:t>
      </w:r>
      <w:r w:rsidRPr="00F035A5">
        <w:rPr>
          <w:rFonts w:ascii="標楷體" w:eastAsia="標楷體" w:hAnsi="標楷體" w:hint="eastAsia"/>
          <w:b/>
          <w:sz w:val="34"/>
          <w:szCs w:val="34"/>
        </w:rPr>
        <w:t>年級</w:t>
      </w:r>
      <w:r w:rsidR="00251F1E" w:rsidRPr="00F035A5">
        <w:rPr>
          <w:rFonts w:ascii="標楷體" w:eastAsia="標楷體" w:hAnsi="標楷體" w:hint="eastAsia"/>
          <w:b/>
          <w:sz w:val="34"/>
          <w:szCs w:val="34"/>
        </w:rPr>
        <w:t>自然</w:t>
      </w:r>
      <w:r w:rsidR="00F035A5" w:rsidRPr="00F035A5">
        <w:rPr>
          <w:rFonts w:ascii="標楷體" w:eastAsia="標楷體" w:hAnsi="標楷體" w:hint="eastAsia"/>
          <w:b/>
          <w:sz w:val="34"/>
          <w:szCs w:val="34"/>
        </w:rPr>
        <w:t>科學</w:t>
      </w:r>
      <w:r w:rsidRPr="00F035A5">
        <w:rPr>
          <w:rFonts w:ascii="標楷體" w:eastAsia="標楷體" w:hAnsi="標楷體" w:hint="eastAsia"/>
          <w:b/>
          <w:sz w:val="34"/>
          <w:szCs w:val="34"/>
        </w:rPr>
        <w:t>領域 期</w:t>
      </w:r>
      <w:r w:rsidR="00A34DAC">
        <w:rPr>
          <w:rFonts w:ascii="標楷體" w:eastAsia="標楷體" w:hAnsi="標楷體" w:hint="eastAsia"/>
          <w:b/>
          <w:sz w:val="34"/>
          <w:szCs w:val="34"/>
        </w:rPr>
        <w:t>末</w:t>
      </w:r>
      <w:r w:rsidRPr="00F035A5">
        <w:rPr>
          <w:rFonts w:ascii="標楷體" w:eastAsia="標楷體" w:hAnsi="標楷體" w:hint="eastAsia"/>
          <w:b/>
          <w:sz w:val="34"/>
          <w:szCs w:val="34"/>
        </w:rPr>
        <w:t>定期評量試卷</w:t>
      </w:r>
    </w:p>
    <w:p w:rsidR="008E6EF5" w:rsidRDefault="008E6EF5" w:rsidP="00095FE3">
      <w:pPr>
        <w:jc w:val="center"/>
        <w:rPr>
          <w:rFonts w:ascii="標楷體" w:eastAsia="標楷體" w:hAnsi="標楷體"/>
          <w:b/>
          <w:sz w:val="32"/>
          <w:szCs w:val="32"/>
        </w:rPr>
        <w:sectPr w:rsidR="008E6EF5" w:rsidSect="00D04B10">
          <w:pgSz w:w="14572" w:h="20639" w:code="12"/>
          <w:pgMar w:top="567" w:right="567" w:bottom="567" w:left="567" w:header="851" w:footer="992" w:gutter="0"/>
          <w:cols w:space="425"/>
          <w:docGrid w:type="linesAndChars" w:linePitch="360"/>
        </w:sect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                 </w:t>
      </w:r>
      <w:r w:rsidR="00724CF6">
        <w:rPr>
          <w:rFonts w:ascii="標楷體" w:eastAsia="標楷體" w:hAnsi="標楷體" w:hint="eastAsia"/>
          <w:b/>
          <w:sz w:val="32"/>
          <w:szCs w:val="32"/>
        </w:rPr>
        <w:t xml:space="preserve">     </w:t>
      </w:r>
      <w:r w:rsidR="009F112C">
        <w:rPr>
          <w:rFonts w:ascii="標楷體" w:eastAsia="標楷體" w:hAnsi="標楷體" w:hint="eastAsia"/>
          <w:b/>
          <w:sz w:val="32"/>
          <w:szCs w:val="32"/>
        </w:rPr>
        <w:t xml:space="preserve">       </w:t>
      </w:r>
      <w:r w:rsidR="00730168">
        <w:rPr>
          <w:rFonts w:ascii="標楷體" w:eastAsia="標楷體" w:hAnsi="標楷體" w:hint="eastAsia"/>
          <w:b/>
          <w:sz w:val="32"/>
          <w:szCs w:val="32"/>
        </w:rPr>
        <w:t>五</w:t>
      </w:r>
      <w:r w:rsidRPr="002C78A5">
        <w:rPr>
          <w:rFonts w:ascii="標楷體" w:eastAsia="標楷體" w:hAnsi="標楷體" w:hint="eastAsia"/>
          <w:b/>
          <w:sz w:val="32"/>
          <w:szCs w:val="32"/>
        </w:rPr>
        <w:t>年</w:t>
      </w:r>
      <w:bookmarkStart w:id="1" w:name="BB"/>
      <w:r w:rsidRPr="002C78A5">
        <w:rPr>
          <w:rFonts w:ascii="標楷體" w:eastAsia="標楷體" w:hAnsi="標楷體" w:hint="eastAsia"/>
          <w:b/>
          <w:sz w:val="32"/>
          <w:szCs w:val="32"/>
        </w:rPr>
        <w:t>__</w:t>
      </w:r>
      <w:r w:rsidR="00724CF6">
        <w:rPr>
          <w:rFonts w:ascii="標楷體" w:eastAsia="標楷體" w:hAnsi="標楷體" w:hint="eastAsia"/>
          <w:b/>
          <w:sz w:val="32"/>
          <w:szCs w:val="32"/>
        </w:rPr>
        <w:t>_</w:t>
      </w:r>
      <w:r w:rsidRPr="002C78A5">
        <w:rPr>
          <w:rFonts w:ascii="標楷體" w:eastAsia="標楷體" w:hAnsi="標楷體" w:hint="eastAsia"/>
          <w:b/>
          <w:sz w:val="32"/>
          <w:szCs w:val="32"/>
        </w:rPr>
        <w:t>_</w:t>
      </w:r>
      <w:bookmarkEnd w:id="1"/>
      <w:r w:rsidRPr="002C78A5">
        <w:rPr>
          <w:rFonts w:ascii="標楷體" w:eastAsia="標楷體" w:hAnsi="標楷體" w:hint="eastAsia"/>
          <w:b/>
          <w:sz w:val="32"/>
          <w:szCs w:val="32"/>
        </w:rPr>
        <w:t>班 座號：</w:t>
      </w:r>
      <w:r w:rsidR="00724CF6">
        <w:rPr>
          <w:rFonts w:ascii="標楷體" w:eastAsia="標楷體" w:hAnsi="標楷體" w:hint="eastAsia"/>
          <w:b/>
          <w:sz w:val="32"/>
          <w:szCs w:val="32"/>
        </w:rPr>
        <w:t>__</w:t>
      </w:r>
      <w:r w:rsidRPr="002C78A5">
        <w:rPr>
          <w:rFonts w:ascii="標楷體" w:eastAsia="標楷體" w:hAnsi="標楷體" w:hint="eastAsia"/>
          <w:b/>
          <w:sz w:val="32"/>
          <w:szCs w:val="32"/>
        </w:rPr>
        <w:t>___ 姓名：____</w:t>
      </w:r>
      <w:r w:rsidR="00724CF6">
        <w:rPr>
          <w:rFonts w:ascii="標楷體" w:eastAsia="標楷體" w:hAnsi="標楷體" w:hint="eastAsia"/>
          <w:b/>
          <w:sz w:val="32"/>
          <w:szCs w:val="32"/>
        </w:rPr>
        <w:t>__</w:t>
      </w:r>
      <w:r w:rsidRPr="002C78A5">
        <w:rPr>
          <w:rFonts w:ascii="標楷體" w:eastAsia="標楷體" w:hAnsi="標楷體" w:hint="eastAsia"/>
          <w:b/>
          <w:sz w:val="32"/>
          <w:szCs w:val="32"/>
        </w:rPr>
        <w:t>______</w:t>
      </w:r>
    </w:p>
    <w:p w:rsidR="0045628C" w:rsidRDefault="00D30D49" w:rsidP="0045628C">
      <w:pPr>
        <w:tabs>
          <w:tab w:val="left" w:pos="284"/>
        </w:tabs>
        <w:snapToGrid w:val="0"/>
        <w:spacing w:line="400" w:lineRule="exact"/>
        <w:rPr>
          <w:rFonts w:ascii="標楷體" w:eastAsia="標楷體" w:hAnsi="標楷體"/>
          <w:b/>
          <w:sz w:val="30"/>
          <w:szCs w:val="30"/>
        </w:rPr>
      </w:pPr>
      <w:r w:rsidRPr="00812E0A">
        <w:rPr>
          <w:rFonts w:ascii="標楷體" w:eastAsia="標楷體" w:hAnsi="標楷體" w:hint="eastAsia"/>
          <w:b/>
          <w:sz w:val="30"/>
          <w:szCs w:val="30"/>
        </w:rPr>
        <w:t>一</w:t>
      </w:r>
      <w:r w:rsidRPr="00812E0A">
        <w:rPr>
          <w:rFonts w:ascii="新細明體" w:eastAsia="新細明體" w:hAnsi="新細明體" w:hint="eastAsia"/>
          <w:b/>
          <w:sz w:val="30"/>
          <w:szCs w:val="30"/>
        </w:rPr>
        <w:t>、</w:t>
      </w:r>
      <w:r w:rsidR="001120B7" w:rsidRPr="00812E0A">
        <w:rPr>
          <w:rFonts w:ascii="標楷體" w:eastAsia="標楷體" w:hAnsi="標楷體" w:hint="eastAsia"/>
          <w:b/>
          <w:sz w:val="30"/>
          <w:szCs w:val="30"/>
        </w:rPr>
        <w:t>是非題：每題2分，共20分</w:t>
      </w:r>
    </w:p>
    <w:p w:rsidR="00BC0C64" w:rsidRDefault="009A27ED" w:rsidP="006060AC">
      <w:pPr>
        <w:pStyle w:val="a9"/>
        <w:spacing w:line="400" w:lineRule="exact"/>
        <w:ind w:left="1105" w:hanging="1105"/>
        <w:rPr>
          <w:rFonts w:cs="Arial Unicode MS"/>
          <w:sz w:val="28"/>
          <w:szCs w:val="28"/>
        </w:rPr>
      </w:pPr>
      <w:r w:rsidRPr="00973890">
        <w:rPr>
          <w:rFonts w:hint="eastAsia"/>
          <w:sz w:val="28"/>
          <w:szCs w:val="28"/>
        </w:rPr>
        <w:t>(   )1.</w:t>
      </w:r>
      <w:r w:rsidR="00076ADD" w:rsidRPr="00973890">
        <w:rPr>
          <w:rFonts w:cs="Arial Unicode MS" w:hint="eastAsia"/>
          <w:sz w:val="28"/>
          <w:szCs w:val="28"/>
          <w:lang w:val="zh-TW"/>
        </w:rPr>
        <w:t>小熊座中</w:t>
      </w:r>
      <w:r w:rsidR="00076ADD" w:rsidRPr="00973890">
        <w:rPr>
          <w:rFonts w:cs="Arial Unicode MS" w:hint="eastAsia"/>
          <w:sz w:val="28"/>
          <w:szCs w:val="28"/>
        </w:rPr>
        <w:t>有</w:t>
      </w:r>
      <w:r w:rsidR="00076ADD" w:rsidRPr="00973890">
        <w:rPr>
          <w:rFonts w:cs="Arial Unicode MS" w:hint="eastAsia"/>
          <w:sz w:val="28"/>
          <w:szCs w:val="28"/>
          <w:lang w:val="zh-TW"/>
        </w:rPr>
        <w:t>一顆</w:t>
      </w:r>
      <w:r w:rsidR="00076ADD" w:rsidRPr="00973890">
        <w:rPr>
          <w:rFonts w:cs="Arial Unicode MS" w:hint="eastAsia"/>
          <w:sz w:val="28"/>
          <w:szCs w:val="28"/>
        </w:rPr>
        <w:t>星</w:t>
      </w:r>
      <w:r w:rsidR="00076ADD" w:rsidRPr="00973890">
        <w:rPr>
          <w:rFonts w:cs="Arial Unicode MS" w:hint="eastAsia"/>
          <w:sz w:val="28"/>
          <w:szCs w:val="28"/>
          <w:lang w:val="zh-TW"/>
        </w:rPr>
        <w:t>星的位置</w:t>
      </w:r>
      <w:r w:rsidR="00076ADD" w:rsidRPr="00973890">
        <w:rPr>
          <w:rFonts w:cs="Arial Unicode MS" w:hint="eastAsia"/>
          <w:sz w:val="28"/>
          <w:szCs w:val="28"/>
        </w:rPr>
        <w:t>在天空</w:t>
      </w:r>
      <w:r w:rsidR="00076ADD" w:rsidRPr="00973890">
        <w:rPr>
          <w:rFonts w:cs="Arial Unicode MS" w:hint="eastAsia"/>
          <w:sz w:val="28"/>
          <w:szCs w:val="28"/>
          <w:lang w:val="zh-TW"/>
        </w:rPr>
        <w:t>中</w:t>
      </w:r>
      <w:r w:rsidR="00076ADD" w:rsidRPr="00973890">
        <w:rPr>
          <w:rFonts w:cs="Arial Unicode MS" w:hint="eastAsia"/>
          <w:sz w:val="28"/>
          <w:szCs w:val="28"/>
        </w:rPr>
        <w:t>幾乎固</w:t>
      </w:r>
      <w:r w:rsidR="00F84773" w:rsidRPr="00973890">
        <w:rPr>
          <w:rFonts w:cs="Arial Unicode MS" w:hint="eastAsia"/>
          <w:sz w:val="28"/>
          <w:szCs w:val="28"/>
        </w:rPr>
        <w:t>定</w:t>
      </w:r>
      <w:r w:rsidR="00BC0C64">
        <w:rPr>
          <w:rFonts w:cs="Arial Unicode MS" w:hint="eastAsia"/>
          <w:sz w:val="28"/>
          <w:szCs w:val="28"/>
        </w:rPr>
        <w:t xml:space="preserve">  </w:t>
      </w:r>
    </w:p>
    <w:p w:rsidR="009A27ED" w:rsidRPr="00BC0C64" w:rsidRDefault="00BC0C64" w:rsidP="006060AC">
      <w:pPr>
        <w:pStyle w:val="a9"/>
        <w:spacing w:line="400" w:lineRule="exact"/>
        <w:ind w:left="1105" w:hanging="1105"/>
        <w:rPr>
          <w:rFonts w:cs="Arial Unicode MS"/>
          <w:sz w:val="28"/>
          <w:szCs w:val="28"/>
        </w:rPr>
      </w:pPr>
      <w:r>
        <w:rPr>
          <w:rFonts w:cs="Arial Unicode MS" w:hint="eastAsia"/>
          <w:sz w:val="28"/>
          <w:szCs w:val="28"/>
        </w:rPr>
        <w:t xml:space="preserve">       </w:t>
      </w:r>
      <w:r w:rsidR="00076ADD" w:rsidRPr="00973890">
        <w:rPr>
          <w:rFonts w:cs="Arial Unicode MS" w:hint="eastAsia"/>
          <w:sz w:val="28"/>
          <w:szCs w:val="28"/>
        </w:rPr>
        <w:t>不動，</w:t>
      </w:r>
      <w:r w:rsidRPr="00973890">
        <w:rPr>
          <w:rFonts w:cs="Arial Unicode MS" w:hint="eastAsia"/>
          <w:sz w:val="28"/>
          <w:szCs w:val="28"/>
        </w:rPr>
        <w:t>可</w:t>
      </w:r>
      <w:r w:rsidR="005C333E">
        <w:rPr>
          <w:rFonts w:cs="Arial Unicode MS" w:hint="eastAsia"/>
          <w:sz w:val="28"/>
          <w:szCs w:val="28"/>
        </w:rPr>
        <w:t>以利用它</w:t>
      </w:r>
      <w:r w:rsidRPr="00973890">
        <w:rPr>
          <w:rFonts w:cs="Arial Unicode MS" w:hint="eastAsia"/>
          <w:sz w:val="28"/>
          <w:szCs w:val="28"/>
        </w:rPr>
        <w:t>來辨認方位。</w:t>
      </w:r>
    </w:p>
    <w:p w:rsidR="004B3964" w:rsidRDefault="009A27ED" w:rsidP="006060AC">
      <w:pPr>
        <w:pStyle w:val="1"/>
        <w:adjustRightInd w:val="0"/>
        <w:spacing w:line="400" w:lineRule="exact"/>
        <w:jc w:val="both"/>
        <w:rPr>
          <w:rStyle w:val="char"/>
          <w:rFonts w:ascii="-1" w:hAnsi="-1" w:hint="eastAsia"/>
          <w:color w:val="auto"/>
        </w:rPr>
      </w:pPr>
      <w:r w:rsidRPr="00973890">
        <w:rPr>
          <w:rFonts w:ascii="標楷體" w:hAnsi="標楷體" w:hint="eastAsia"/>
          <w:sz w:val="28"/>
          <w:szCs w:val="28"/>
        </w:rPr>
        <w:t>(</w:t>
      </w:r>
      <w:r w:rsidRPr="00973890">
        <w:rPr>
          <w:rFonts w:ascii="標楷體" w:hAnsi="標楷體"/>
          <w:sz w:val="28"/>
          <w:szCs w:val="28"/>
        </w:rPr>
        <w:t xml:space="preserve">   )2.</w:t>
      </w:r>
      <w:bookmarkStart w:id="2" w:name="Q1NA0851005"/>
      <w:r w:rsidR="004B3964">
        <w:rPr>
          <w:rStyle w:val="char"/>
          <w:rFonts w:ascii="-1" w:hAnsi="-1" w:hint="eastAsia"/>
          <w:color w:val="auto"/>
        </w:rPr>
        <w:t>烤肉時對著烤肉架上的孔洞搧風，可以提供充</w:t>
      </w:r>
    </w:p>
    <w:p w:rsidR="0055498A" w:rsidRPr="004B3964" w:rsidRDefault="004B3964" w:rsidP="006060AC">
      <w:pPr>
        <w:pStyle w:val="1"/>
        <w:adjustRightInd w:val="0"/>
        <w:spacing w:line="400" w:lineRule="exact"/>
        <w:jc w:val="both"/>
        <w:rPr>
          <w:rFonts w:ascii="-1" w:hAnsi="-1" w:hint="eastAsia"/>
          <w:snapToGrid w:val="0"/>
          <w:color w:val="auto"/>
          <w:sz w:val="28"/>
        </w:rPr>
      </w:pPr>
      <w:r>
        <w:rPr>
          <w:rStyle w:val="char"/>
          <w:rFonts w:ascii="-1" w:hAnsi="-1" w:hint="eastAsia"/>
          <w:color w:val="auto"/>
        </w:rPr>
        <w:t xml:space="preserve">       </w:t>
      </w:r>
      <w:r>
        <w:rPr>
          <w:rStyle w:val="char"/>
          <w:rFonts w:ascii="-1" w:hAnsi="-1" w:hint="eastAsia"/>
          <w:color w:val="auto"/>
        </w:rPr>
        <w:t>足的空氣幫助木炭燃燒更旺盛。</w:t>
      </w:r>
      <w:bookmarkEnd w:id="2"/>
    </w:p>
    <w:p w:rsidR="00BC0C64" w:rsidRDefault="009A27ED" w:rsidP="006060AC">
      <w:pPr>
        <w:pStyle w:val="a9"/>
        <w:spacing w:line="400" w:lineRule="exact"/>
        <w:ind w:left="1105" w:hanging="1105"/>
        <w:rPr>
          <w:rFonts w:cs="Arial Unicode MS"/>
          <w:sz w:val="28"/>
          <w:szCs w:val="28"/>
        </w:rPr>
      </w:pPr>
      <w:r w:rsidRPr="00973890">
        <w:rPr>
          <w:rFonts w:hint="eastAsia"/>
          <w:sz w:val="28"/>
          <w:szCs w:val="28"/>
        </w:rPr>
        <w:t>(</w:t>
      </w:r>
      <w:r w:rsidRPr="00973890">
        <w:rPr>
          <w:sz w:val="28"/>
          <w:szCs w:val="28"/>
        </w:rPr>
        <w:t xml:space="preserve">   )3.</w:t>
      </w:r>
      <w:bookmarkStart w:id="3" w:name="Q1NA0850009"/>
      <w:r w:rsidR="00A4785F" w:rsidRPr="00973890">
        <w:rPr>
          <w:rFonts w:cs="Arial Unicode MS" w:hint="eastAsia"/>
          <w:sz w:val="28"/>
          <w:szCs w:val="28"/>
        </w:rPr>
        <w:t>組成星座的星星，彼此之間的距離很近，我們</w:t>
      </w:r>
    </w:p>
    <w:p w:rsidR="0055498A" w:rsidRPr="00BC0C64" w:rsidRDefault="00BC0C64" w:rsidP="006060AC">
      <w:pPr>
        <w:pStyle w:val="a9"/>
        <w:spacing w:line="400" w:lineRule="exact"/>
        <w:ind w:left="1105" w:hanging="1105"/>
        <w:rPr>
          <w:rFonts w:cs="Arial Unicode MS"/>
          <w:sz w:val="28"/>
          <w:szCs w:val="28"/>
        </w:rPr>
      </w:pPr>
      <w:r>
        <w:rPr>
          <w:rFonts w:cs="Arial Unicode MS" w:hint="eastAsia"/>
          <w:sz w:val="28"/>
          <w:szCs w:val="28"/>
        </w:rPr>
        <w:t xml:space="preserve">       </w:t>
      </w:r>
      <w:r w:rsidR="00A4785F" w:rsidRPr="00973890">
        <w:rPr>
          <w:rFonts w:cs="Arial Unicode MS" w:hint="eastAsia"/>
          <w:sz w:val="28"/>
          <w:szCs w:val="28"/>
        </w:rPr>
        <w:t>用公尺</w:t>
      </w:r>
      <w:r w:rsidRPr="00973890">
        <w:rPr>
          <w:rFonts w:cs="Arial Unicode MS" w:hint="eastAsia"/>
          <w:sz w:val="28"/>
          <w:szCs w:val="28"/>
        </w:rPr>
        <w:t>描述它們之間的距離</w:t>
      </w:r>
      <w:r w:rsidRPr="00973890">
        <w:rPr>
          <w:sz w:val="28"/>
          <w:szCs w:val="28"/>
          <w:lang w:val="zh-TW"/>
        </w:rPr>
        <w:t>。</w:t>
      </w:r>
      <w:bookmarkEnd w:id="3"/>
    </w:p>
    <w:p w:rsidR="009A27ED" w:rsidRPr="00C330AB" w:rsidRDefault="009A27ED" w:rsidP="006060AC">
      <w:pPr>
        <w:pStyle w:val="1"/>
        <w:adjustRightInd w:val="0"/>
        <w:spacing w:line="400" w:lineRule="exact"/>
        <w:jc w:val="both"/>
        <w:rPr>
          <w:rFonts w:ascii="-1" w:hAnsi="-1" w:hint="eastAsia"/>
          <w:snapToGrid w:val="0"/>
          <w:color w:val="auto"/>
          <w:sz w:val="28"/>
        </w:rPr>
      </w:pPr>
      <w:r w:rsidRPr="00973890">
        <w:rPr>
          <w:rFonts w:ascii="標楷體" w:hAnsi="標楷體" w:hint="eastAsia"/>
          <w:sz w:val="28"/>
          <w:szCs w:val="28"/>
        </w:rPr>
        <w:t>(</w:t>
      </w:r>
      <w:r w:rsidRPr="00973890">
        <w:rPr>
          <w:rFonts w:ascii="標楷體" w:hAnsi="標楷體"/>
          <w:sz w:val="28"/>
          <w:szCs w:val="28"/>
        </w:rPr>
        <w:t xml:space="preserve">   )</w:t>
      </w:r>
      <w:r w:rsidRPr="006848A4">
        <w:rPr>
          <w:rFonts w:ascii="標楷體" w:hAnsi="標楷體"/>
          <w:sz w:val="28"/>
          <w:szCs w:val="28"/>
        </w:rPr>
        <w:t>4</w:t>
      </w:r>
      <w:r w:rsidRPr="00973890">
        <w:rPr>
          <w:rFonts w:ascii="標楷體" w:hAnsi="標楷體"/>
          <w:sz w:val="28"/>
          <w:szCs w:val="28"/>
        </w:rPr>
        <w:t>.</w:t>
      </w:r>
      <w:bookmarkStart w:id="4" w:name="Q1NA0851051"/>
      <w:r w:rsidR="00703AFC">
        <w:rPr>
          <w:rStyle w:val="char"/>
          <w:rFonts w:ascii="-1" w:hAnsi="-1" w:hint="eastAsia"/>
          <w:color w:val="auto"/>
        </w:rPr>
        <w:t>發現</w:t>
      </w:r>
      <w:r w:rsidR="00C330AB">
        <w:rPr>
          <w:rStyle w:val="char"/>
          <w:rFonts w:ascii="-1" w:hAnsi="-1" w:hint="eastAsia"/>
          <w:color w:val="auto"/>
        </w:rPr>
        <w:t>油鍋起火</w:t>
      </w:r>
      <w:r w:rsidR="00703AFC">
        <w:rPr>
          <w:rStyle w:val="char"/>
          <w:rFonts w:ascii="-1" w:hAnsi="-1" w:hint="eastAsia"/>
          <w:color w:val="auto"/>
        </w:rPr>
        <w:t>，要趕快用水來撲滅。</w:t>
      </w:r>
      <w:bookmarkEnd w:id="4"/>
    </w:p>
    <w:p w:rsidR="00BC0C64" w:rsidRDefault="00C10EBC" w:rsidP="006060AC">
      <w:pPr>
        <w:tabs>
          <w:tab w:val="left" w:pos="1105"/>
        </w:tabs>
        <w:spacing w:line="400" w:lineRule="exact"/>
        <w:ind w:left="1288" w:hangingChars="460" w:hanging="1288"/>
        <w:jc w:val="both"/>
        <w:rPr>
          <w:rFonts w:ascii="Arial" w:eastAsia="標楷體" w:hAnsi="Arial" w:cs="Arial"/>
          <w:sz w:val="28"/>
          <w:szCs w:val="28"/>
        </w:rPr>
      </w:pPr>
      <w:r w:rsidRPr="00973890">
        <w:rPr>
          <w:rFonts w:ascii="標楷體" w:hAnsi="標楷體" w:hint="eastAsia"/>
          <w:sz w:val="28"/>
          <w:szCs w:val="28"/>
        </w:rPr>
        <w:t>(</w:t>
      </w:r>
      <w:r w:rsidRPr="00973890">
        <w:rPr>
          <w:rFonts w:ascii="標楷體" w:hAnsi="標楷體"/>
          <w:sz w:val="28"/>
          <w:szCs w:val="28"/>
        </w:rPr>
        <w:t xml:space="preserve">   )</w:t>
      </w:r>
      <w:r w:rsidR="009A27ED" w:rsidRPr="00973890">
        <w:rPr>
          <w:rFonts w:ascii="標楷體" w:hAnsi="標楷體"/>
          <w:sz w:val="28"/>
          <w:szCs w:val="28"/>
        </w:rPr>
        <w:t>5.</w:t>
      </w:r>
      <w:r w:rsidR="00973890" w:rsidRPr="00973890">
        <w:rPr>
          <w:rFonts w:ascii="Arial" w:eastAsia="標楷體" w:hAnsi="Arial" w:cs="Arial"/>
          <w:sz w:val="28"/>
          <w:szCs w:val="28"/>
          <w:u w:val="single"/>
        </w:rPr>
        <w:t>臺灣</w:t>
      </w:r>
      <w:r w:rsidR="00973890" w:rsidRPr="00973890">
        <w:rPr>
          <w:rFonts w:ascii="Arial" w:eastAsia="標楷體" w:hAnsi="Arial" w:cs="Arial"/>
          <w:sz w:val="28"/>
          <w:szCs w:val="28"/>
        </w:rPr>
        <w:t>冬季</w:t>
      </w:r>
      <w:r w:rsidR="00973890" w:rsidRPr="00973890">
        <w:rPr>
          <w:rFonts w:ascii="Arial" w:eastAsia="標楷體" w:hAnsi="Arial" w:cs="Arial" w:hint="eastAsia"/>
          <w:sz w:val="28"/>
          <w:szCs w:val="28"/>
        </w:rPr>
        <w:t>的</w:t>
      </w:r>
      <w:r w:rsidR="00973890" w:rsidRPr="00973890">
        <w:rPr>
          <w:rFonts w:ascii="Arial" w:eastAsia="標楷體" w:hAnsi="Arial" w:cs="Arial"/>
          <w:sz w:val="28"/>
          <w:szCs w:val="28"/>
        </w:rPr>
        <w:t>日出較晚，日落較早，形成晝</w:t>
      </w:r>
      <w:r w:rsidR="0026179F">
        <w:rPr>
          <w:rFonts w:ascii="Arial" w:eastAsia="標楷體" w:hAnsi="Arial" w:cs="Arial" w:hint="eastAsia"/>
          <w:sz w:val="28"/>
          <w:szCs w:val="28"/>
        </w:rPr>
        <w:t>長</w:t>
      </w:r>
      <w:r w:rsidR="00973890" w:rsidRPr="00973890">
        <w:rPr>
          <w:rFonts w:ascii="Arial" w:eastAsia="標楷體" w:hAnsi="Arial" w:cs="Arial"/>
          <w:sz w:val="28"/>
          <w:szCs w:val="28"/>
        </w:rPr>
        <w:t>夜</w:t>
      </w:r>
    </w:p>
    <w:p w:rsidR="009A27ED" w:rsidRPr="00B4604D" w:rsidRDefault="00BC0C64" w:rsidP="006060AC">
      <w:pPr>
        <w:tabs>
          <w:tab w:val="left" w:pos="1105"/>
        </w:tabs>
        <w:spacing w:line="400" w:lineRule="exact"/>
        <w:ind w:left="1288" w:hangingChars="460" w:hanging="1288"/>
        <w:jc w:val="both"/>
        <w:rPr>
          <w:rFonts w:ascii="Arial" w:eastAsia="標楷體" w:hAnsi="Arial" w:cs="Arial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="0026179F">
        <w:rPr>
          <w:rFonts w:ascii="Arial" w:eastAsia="標楷體" w:hAnsi="Arial" w:cs="Arial" w:hint="eastAsia"/>
          <w:sz w:val="28"/>
          <w:szCs w:val="28"/>
        </w:rPr>
        <w:t>短</w:t>
      </w:r>
      <w:r w:rsidR="00973890" w:rsidRPr="00973890">
        <w:rPr>
          <w:rFonts w:ascii="Arial" w:eastAsia="標楷體" w:hAnsi="Arial" w:cs="Arial"/>
          <w:sz w:val="28"/>
          <w:szCs w:val="28"/>
        </w:rPr>
        <w:t>的現象。</w:t>
      </w:r>
    </w:p>
    <w:p w:rsidR="00651214" w:rsidRDefault="009A27ED" w:rsidP="006060AC">
      <w:pPr>
        <w:pStyle w:val="1"/>
        <w:adjustRightInd w:val="0"/>
        <w:spacing w:line="400" w:lineRule="exact"/>
        <w:jc w:val="both"/>
        <w:rPr>
          <w:rStyle w:val="char"/>
          <w:rFonts w:ascii="-1" w:hAnsi="-1" w:hint="eastAsia"/>
          <w:color w:val="auto"/>
        </w:rPr>
      </w:pPr>
      <w:r w:rsidRPr="00A54439">
        <w:rPr>
          <w:rFonts w:ascii="標楷體" w:hAnsi="標楷體" w:hint="eastAsia"/>
          <w:sz w:val="28"/>
          <w:szCs w:val="28"/>
        </w:rPr>
        <w:t>(</w:t>
      </w:r>
      <w:r w:rsidRPr="00A54439">
        <w:rPr>
          <w:rFonts w:ascii="標楷體" w:hAnsi="標楷體"/>
          <w:sz w:val="28"/>
          <w:szCs w:val="28"/>
        </w:rPr>
        <w:t xml:space="preserve">   )6.</w:t>
      </w:r>
      <w:bookmarkStart w:id="5" w:name="Q1NA0851092"/>
      <w:r w:rsidR="007B3846">
        <w:rPr>
          <w:rStyle w:val="char"/>
          <w:rFonts w:ascii="-1" w:hAnsi="-1" w:hint="eastAsia"/>
          <w:color w:val="auto"/>
        </w:rPr>
        <w:t>室溫下，放在桌上的蠟燭不會自己燃燒，這是</w:t>
      </w:r>
      <w:r w:rsidR="00651214">
        <w:rPr>
          <w:rStyle w:val="char"/>
          <w:rFonts w:ascii="-1" w:hAnsi="-1" w:hint="eastAsia"/>
          <w:color w:val="auto"/>
        </w:rPr>
        <w:t xml:space="preserve">  </w:t>
      </w:r>
    </w:p>
    <w:p w:rsidR="009A27ED" w:rsidRPr="008D0FBB" w:rsidRDefault="00651214" w:rsidP="006060AC">
      <w:pPr>
        <w:pStyle w:val="1"/>
        <w:adjustRightInd w:val="0"/>
        <w:spacing w:line="400" w:lineRule="exact"/>
        <w:jc w:val="both"/>
        <w:rPr>
          <w:rFonts w:ascii="-1" w:hAnsi="-1" w:hint="eastAsia"/>
          <w:snapToGrid w:val="0"/>
          <w:color w:val="auto"/>
          <w:sz w:val="28"/>
        </w:rPr>
      </w:pPr>
      <w:r>
        <w:rPr>
          <w:rStyle w:val="char"/>
          <w:rFonts w:ascii="-1" w:hAnsi="-1" w:hint="eastAsia"/>
          <w:color w:val="auto"/>
        </w:rPr>
        <w:t xml:space="preserve">       </w:t>
      </w:r>
      <w:r w:rsidR="007B3846">
        <w:rPr>
          <w:rStyle w:val="char"/>
          <w:rFonts w:ascii="-1" w:hAnsi="-1" w:hint="eastAsia"/>
          <w:color w:val="auto"/>
        </w:rPr>
        <w:t>因為蠟燭還沒達到燃點。</w:t>
      </w:r>
      <w:bookmarkEnd w:id="5"/>
    </w:p>
    <w:p w:rsidR="00E103A8" w:rsidRPr="00E103A8" w:rsidRDefault="009A27ED" w:rsidP="00E103A8">
      <w:pPr>
        <w:spacing w:line="400" w:lineRule="exact"/>
        <w:ind w:left="1288" w:hangingChars="460" w:hanging="1288"/>
        <w:jc w:val="both"/>
        <w:rPr>
          <w:rFonts w:ascii="標楷體" w:eastAsia="標楷體" w:hAnsi="標楷體"/>
          <w:sz w:val="28"/>
          <w:szCs w:val="28"/>
        </w:rPr>
      </w:pPr>
      <w:r w:rsidRPr="00E103A8">
        <w:rPr>
          <w:rFonts w:ascii="標楷體" w:eastAsia="標楷體" w:hAnsi="標楷體" w:hint="eastAsia"/>
          <w:sz w:val="28"/>
          <w:szCs w:val="28"/>
        </w:rPr>
        <w:t>(</w:t>
      </w:r>
      <w:r w:rsidRPr="00E103A8">
        <w:rPr>
          <w:rFonts w:ascii="標楷體" w:eastAsia="標楷體" w:hAnsi="標楷體"/>
          <w:sz w:val="28"/>
          <w:szCs w:val="28"/>
        </w:rPr>
        <w:t xml:space="preserve">   )7.</w:t>
      </w:r>
      <w:r w:rsidR="00E103A8" w:rsidRPr="00E103A8">
        <w:rPr>
          <w:rFonts w:ascii="標楷體" w:eastAsia="標楷體" w:hAnsi="標楷體" w:hint="eastAsia"/>
          <w:sz w:val="28"/>
          <w:szCs w:val="28"/>
        </w:rPr>
        <w:t>在「</w:t>
      </w:r>
      <w:r w:rsidR="006848A4">
        <w:rPr>
          <w:rFonts w:ascii="標楷體" w:eastAsia="標楷體" w:hAnsi="標楷體" w:hint="eastAsia"/>
          <w:sz w:val="28"/>
          <w:szCs w:val="28"/>
        </w:rPr>
        <w:t>檢驗鐵生鏽是否會用掉氧氣</w:t>
      </w:r>
      <w:r w:rsidR="00E103A8" w:rsidRPr="00E103A8">
        <w:rPr>
          <w:rFonts w:ascii="標楷體" w:eastAsia="標楷體" w:hAnsi="標楷體" w:hint="eastAsia"/>
          <w:sz w:val="28"/>
          <w:szCs w:val="28"/>
        </w:rPr>
        <w:t>」的實驗</w:t>
      </w:r>
      <w:r w:rsidR="006848A4" w:rsidRPr="00E103A8">
        <w:rPr>
          <w:rFonts w:ascii="標楷體" w:eastAsia="標楷體" w:hAnsi="標楷體" w:hint="eastAsia"/>
          <w:sz w:val="28"/>
          <w:szCs w:val="28"/>
        </w:rPr>
        <w:t>中</w:t>
      </w:r>
    </w:p>
    <w:p w:rsidR="00E103A8" w:rsidRDefault="00E103A8" w:rsidP="00E103A8">
      <w:pPr>
        <w:spacing w:line="400" w:lineRule="exact"/>
        <w:ind w:left="1288" w:hangingChars="460" w:hanging="1288"/>
        <w:jc w:val="both"/>
        <w:rPr>
          <w:rFonts w:ascii="標楷體" w:eastAsia="標楷體" w:hAnsi="標楷體"/>
          <w:sz w:val="28"/>
          <w:szCs w:val="28"/>
        </w:rPr>
      </w:pPr>
      <w:r w:rsidRPr="00E103A8">
        <w:rPr>
          <w:rFonts w:ascii="標楷體" w:eastAsia="標楷體" w:hAnsi="標楷體" w:hint="eastAsia"/>
          <w:sz w:val="28"/>
          <w:szCs w:val="28"/>
        </w:rPr>
        <w:t xml:space="preserve">       ，將點燃的蠟燭分別伸入裝有生鏽鋼絲絨球</w:t>
      </w:r>
    </w:p>
    <w:p w:rsidR="000D4434" w:rsidRDefault="00E103A8" w:rsidP="000D4434">
      <w:pPr>
        <w:spacing w:line="400" w:lineRule="exact"/>
        <w:ind w:left="1288" w:hangingChars="460" w:hanging="128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E103A8">
        <w:rPr>
          <w:rFonts w:ascii="標楷體" w:eastAsia="標楷體" w:hAnsi="標楷體" w:hint="eastAsia"/>
          <w:sz w:val="28"/>
          <w:szCs w:val="28"/>
        </w:rPr>
        <w:t>及空的廣口瓶中，我們會發現空的廣口瓶</w:t>
      </w:r>
      <w:r w:rsidR="00F73E96">
        <w:rPr>
          <w:rFonts w:ascii="標楷體" w:eastAsia="標楷體" w:hAnsi="標楷體" w:hint="eastAsia"/>
          <w:sz w:val="28"/>
          <w:szCs w:val="28"/>
        </w:rPr>
        <w:t>中</w:t>
      </w:r>
      <w:r w:rsidR="000D4434">
        <w:rPr>
          <w:rFonts w:ascii="標楷體" w:eastAsia="標楷體" w:hAnsi="標楷體" w:hint="eastAsia"/>
          <w:sz w:val="28"/>
          <w:szCs w:val="28"/>
        </w:rPr>
        <w:t>的</w:t>
      </w:r>
    </w:p>
    <w:p w:rsidR="009A27ED" w:rsidRPr="00E103A8" w:rsidRDefault="000D4434" w:rsidP="000D4434">
      <w:pPr>
        <w:spacing w:line="400" w:lineRule="exact"/>
        <w:ind w:left="1288" w:hangingChars="460" w:hanging="128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燭</w:t>
      </w:r>
      <w:r w:rsidR="00E103A8" w:rsidRPr="00E103A8">
        <w:rPr>
          <w:rFonts w:ascii="標楷體" w:eastAsia="標楷體" w:hAnsi="標楷體" w:hint="eastAsia"/>
          <w:sz w:val="28"/>
          <w:szCs w:val="28"/>
        </w:rPr>
        <w:t>火會先熄滅</w:t>
      </w:r>
      <w:r w:rsidR="00540EA3" w:rsidRPr="00E103A8">
        <w:rPr>
          <w:rFonts w:ascii="標楷體" w:eastAsia="標楷體" w:hAnsi="標楷體" w:cs="Arial"/>
          <w:sz w:val="28"/>
          <w:szCs w:val="28"/>
        </w:rPr>
        <w:t>。</w:t>
      </w:r>
    </w:p>
    <w:p w:rsidR="00E16450" w:rsidRDefault="009A27ED" w:rsidP="006060AC">
      <w:pPr>
        <w:pStyle w:val="Normal40de0a43-678b-4977-ae80-d3df2bf4e160"/>
        <w:snapToGrid w:val="0"/>
        <w:spacing w:line="400" w:lineRule="exact"/>
        <w:rPr>
          <w:color w:val="000000"/>
          <w:sz w:val="28"/>
          <w:szCs w:val="28"/>
        </w:rPr>
      </w:pPr>
      <w:r w:rsidRPr="00E16450">
        <w:rPr>
          <w:rFonts w:ascii="標楷體" w:hAnsi="標楷體" w:hint="eastAsia"/>
          <w:sz w:val="28"/>
          <w:szCs w:val="28"/>
        </w:rPr>
        <w:t>(</w:t>
      </w:r>
      <w:r w:rsidRPr="00E16450">
        <w:rPr>
          <w:rFonts w:ascii="標楷體" w:hAnsi="標楷體"/>
          <w:sz w:val="28"/>
          <w:szCs w:val="28"/>
        </w:rPr>
        <w:t xml:space="preserve">   )8.</w:t>
      </w:r>
      <w:bookmarkStart w:id="6" w:name="Q1NA0851140"/>
      <w:r w:rsidR="00E16450" w:rsidRPr="00E16450">
        <w:rPr>
          <w:rFonts w:hint="eastAsia"/>
          <w:color w:val="000000"/>
          <w:sz w:val="28"/>
          <w:szCs w:val="28"/>
        </w:rPr>
        <w:t>媽媽</w:t>
      </w:r>
      <w:r w:rsidR="00E16450">
        <w:rPr>
          <w:rFonts w:hint="eastAsia"/>
          <w:color w:val="000000"/>
          <w:sz w:val="28"/>
          <w:szCs w:val="28"/>
        </w:rPr>
        <w:t>炒完菜</w:t>
      </w:r>
      <w:r w:rsidR="00E16450" w:rsidRPr="00E16450">
        <w:rPr>
          <w:rFonts w:hint="eastAsia"/>
          <w:color w:val="000000"/>
          <w:sz w:val="28"/>
          <w:szCs w:val="28"/>
        </w:rPr>
        <w:t>後，關掉瓦斯爐的開關，是為了</w:t>
      </w:r>
      <w:r w:rsidR="00F84773" w:rsidRPr="00E16450">
        <w:rPr>
          <w:rFonts w:hint="eastAsia"/>
          <w:color w:val="000000"/>
          <w:sz w:val="28"/>
          <w:szCs w:val="28"/>
        </w:rPr>
        <w:t>移</w:t>
      </w:r>
    </w:p>
    <w:p w:rsidR="009A27ED" w:rsidRPr="00E16450" w:rsidRDefault="00E16450" w:rsidP="006060AC">
      <w:pPr>
        <w:pStyle w:val="Normal40de0a43-678b-4977-ae80-d3df2bf4e160"/>
        <w:snapToGrid w:val="0"/>
        <w:spacing w:line="400" w:lineRule="exac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      </w:t>
      </w:r>
      <w:r w:rsidRPr="00E16450">
        <w:rPr>
          <w:rFonts w:hint="eastAsia"/>
          <w:color w:val="000000"/>
          <w:sz w:val="28"/>
          <w:szCs w:val="28"/>
        </w:rPr>
        <w:t>除助燃物，讓瓦斯爐上的火熄滅。</w:t>
      </w:r>
      <w:bookmarkEnd w:id="6"/>
    </w:p>
    <w:p w:rsidR="00A25C46" w:rsidRDefault="009A27ED" w:rsidP="00A25C46">
      <w:pPr>
        <w:tabs>
          <w:tab w:val="left" w:pos="1020"/>
        </w:tabs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A54439">
        <w:rPr>
          <w:rFonts w:ascii="標楷體" w:hAnsi="標楷體" w:hint="eastAsia"/>
          <w:color w:val="000000"/>
          <w:sz w:val="28"/>
          <w:szCs w:val="28"/>
        </w:rPr>
        <w:t>(</w:t>
      </w:r>
      <w:r w:rsidRPr="00A54439">
        <w:rPr>
          <w:rFonts w:ascii="標楷體" w:hAnsi="標楷體"/>
          <w:color w:val="000000"/>
          <w:sz w:val="28"/>
          <w:szCs w:val="28"/>
        </w:rPr>
        <w:t xml:space="preserve">   )</w:t>
      </w:r>
      <w:r w:rsidR="005D574D" w:rsidRPr="00A54439">
        <w:rPr>
          <w:rFonts w:ascii="標楷體" w:hAnsi="標楷體"/>
          <w:color w:val="000000"/>
          <w:sz w:val="28"/>
          <w:szCs w:val="28"/>
        </w:rPr>
        <w:t>9</w:t>
      </w:r>
      <w:r w:rsidRPr="00A54439">
        <w:rPr>
          <w:rFonts w:ascii="標楷體" w:hAnsi="標楷體"/>
          <w:color w:val="000000"/>
          <w:sz w:val="28"/>
          <w:szCs w:val="28"/>
        </w:rPr>
        <w:t>.</w:t>
      </w:r>
      <w:r w:rsidR="00A25C46" w:rsidRPr="00A25C46">
        <w:rPr>
          <w:rFonts w:ascii="標楷體" w:eastAsia="標楷體" w:hAnsi="標楷體" w:hint="eastAsia"/>
          <w:sz w:val="28"/>
          <w:szCs w:val="28"/>
        </w:rPr>
        <w:t>生鏽的鐵製品表面會產生棕色、易碎的鐵</w:t>
      </w:r>
      <w:r w:rsidR="00A73EAE" w:rsidRPr="00A25C46">
        <w:rPr>
          <w:rFonts w:ascii="標楷體" w:eastAsia="標楷體" w:hAnsi="標楷體" w:hint="eastAsia"/>
          <w:sz w:val="28"/>
          <w:szCs w:val="28"/>
        </w:rPr>
        <w:t>鏽</w:t>
      </w:r>
      <w:r w:rsidR="00D72B96">
        <w:rPr>
          <w:rFonts w:ascii="標楷體" w:eastAsia="標楷體" w:hAnsi="標楷體" w:hint="eastAsia"/>
          <w:sz w:val="28"/>
          <w:szCs w:val="28"/>
        </w:rPr>
        <w:t>，</w:t>
      </w:r>
    </w:p>
    <w:p w:rsidR="00A73EAE" w:rsidRPr="00D72B96" w:rsidRDefault="00A25C46" w:rsidP="00A25C46">
      <w:pPr>
        <w:tabs>
          <w:tab w:val="left" w:pos="1020"/>
        </w:tabs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D72B96">
        <w:rPr>
          <w:rFonts w:ascii="標楷體" w:eastAsia="標楷體" w:hAnsi="標楷體" w:hint="eastAsia"/>
          <w:sz w:val="28"/>
          <w:szCs w:val="28"/>
        </w:rPr>
        <w:t xml:space="preserve"> </w:t>
      </w:r>
      <w:r w:rsidR="00A73EAE">
        <w:rPr>
          <w:rFonts w:ascii="標楷體" w:eastAsia="標楷體" w:hAnsi="標楷體" w:hint="eastAsia"/>
          <w:sz w:val="28"/>
        </w:rPr>
        <w:t>所以生鏽</w:t>
      </w:r>
      <w:r>
        <w:rPr>
          <w:rFonts w:ascii="標楷體" w:eastAsia="標楷體" w:hAnsi="標楷體" w:hint="eastAsia"/>
          <w:sz w:val="28"/>
        </w:rPr>
        <w:t>會</w:t>
      </w:r>
      <w:r w:rsidRPr="00A25C46">
        <w:rPr>
          <w:rFonts w:ascii="標楷體" w:eastAsia="標楷體" w:hAnsi="標楷體" w:hint="eastAsia"/>
          <w:sz w:val="28"/>
          <w:szCs w:val="28"/>
        </w:rPr>
        <w:t>使物品變脆弱</w:t>
      </w:r>
      <w:r w:rsidR="00A73EAE">
        <w:rPr>
          <w:rFonts w:ascii="標楷體" w:eastAsia="標楷體" w:hAnsi="標楷體" w:hint="eastAsia"/>
          <w:sz w:val="28"/>
          <w:szCs w:val="28"/>
        </w:rPr>
        <w:t>而</w:t>
      </w:r>
      <w:r w:rsidRPr="00A25C46">
        <w:rPr>
          <w:rFonts w:ascii="標楷體" w:eastAsia="標楷體" w:hAnsi="標楷體" w:hint="eastAsia"/>
          <w:sz w:val="28"/>
        </w:rPr>
        <w:t>減少物品的使</w:t>
      </w:r>
      <w:r w:rsidR="00D72B96" w:rsidRPr="00A25C46">
        <w:rPr>
          <w:rFonts w:ascii="標楷體" w:eastAsia="標楷體" w:hAnsi="標楷體" w:hint="eastAsia"/>
          <w:sz w:val="28"/>
        </w:rPr>
        <w:t>用期</w:t>
      </w:r>
    </w:p>
    <w:p w:rsidR="009A27ED" w:rsidRPr="00A73EAE" w:rsidRDefault="00A73EAE" w:rsidP="00A73EAE">
      <w:pPr>
        <w:tabs>
          <w:tab w:val="left" w:pos="1020"/>
        </w:tabs>
        <w:snapToGrid w:val="0"/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</w:t>
      </w:r>
      <w:r w:rsidR="00A25C46" w:rsidRPr="00A25C46">
        <w:rPr>
          <w:rFonts w:ascii="標楷體" w:eastAsia="標楷體" w:hAnsi="標楷體" w:hint="eastAsia"/>
          <w:sz w:val="28"/>
        </w:rPr>
        <w:t>限</w:t>
      </w:r>
      <w:r w:rsidR="00A25C46">
        <w:rPr>
          <w:rFonts w:ascii="標楷體" w:eastAsia="標楷體" w:hAnsi="標楷體" w:hint="eastAsia"/>
          <w:sz w:val="28"/>
        </w:rPr>
        <w:t>及安全性</w:t>
      </w:r>
      <w:r w:rsidR="00A25C46" w:rsidRPr="00A25C46">
        <w:rPr>
          <w:rFonts w:ascii="標楷體" w:eastAsia="標楷體" w:hAnsi="標楷體" w:hint="eastAsia"/>
          <w:sz w:val="28"/>
        </w:rPr>
        <w:t>。</w:t>
      </w:r>
    </w:p>
    <w:p w:rsidR="00AA4E04" w:rsidRDefault="005D574D" w:rsidP="006060AC">
      <w:pPr>
        <w:pStyle w:val="1"/>
        <w:adjustRightInd w:val="0"/>
        <w:spacing w:line="400" w:lineRule="exact"/>
        <w:jc w:val="both"/>
        <w:rPr>
          <w:rStyle w:val="char"/>
          <w:rFonts w:ascii="-1" w:hAnsi="-1" w:hint="eastAsia"/>
          <w:color w:val="auto"/>
        </w:rPr>
      </w:pPr>
      <w:r w:rsidRPr="001433C9">
        <w:rPr>
          <w:rFonts w:ascii="標楷體" w:hAnsi="標楷體" w:hint="eastAsia"/>
          <w:sz w:val="28"/>
          <w:szCs w:val="28"/>
        </w:rPr>
        <w:t>(</w:t>
      </w:r>
      <w:r w:rsidRPr="001433C9">
        <w:rPr>
          <w:rFonts w:ascii="標楷體" w:hAnsi="標楷體"/>
          <w:sz w:val="28"/>
          <w:szCs w:val="28"/>
        </w:rPr>
        <w:t xml:space="preserve">   )10.</w:t>
      </w:r>
      <w:bookmarkStart w:id="7" w:name="Q1NA0850963"/>
      <w:r w:rsidR="00B6403C">
        <w:rPr>
          <w:rStyle w:val="char"/>
          <w:rFonts w:ascii="-1" w:hAnsi="-1" w:hint="eastAsia"/>
          <w:color w:val="auto"/>
        </w:rPr>
        <w:t>暖暖包也能扮演脫氧劑的角色，脫氧劑常使用</w:t>
      </w:r>
    </w:p>
    <w:p w:rsidR="00AA4E04" w:rsidRDefault="00AA4E04" w:rsidP="006060AC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</w:rPr>
      </w:pPr>
      <w:r>
        <w:rPr>
          <w:rStyle w:val="char"/>
          <w:rFonts w:ascii="-1" w:hAnsi="-1" w:hint="eastAsia"/>
          <w:color w:val="auto"/>
        </w:rPr>
        <w:t xml:space="preserve">       </w:t>
      </w:r>
      <w:r w:rsidR="00B6403C">
        <w:rPr>
          <w:rStyle w:val="char"/>
          <w:rFonts w:ascii="-1" w:hAnsi="-1" w:hint="eastAsia"/>
          <w:color w:val="auto"/>
        </w:rPr>
        <w:t>在餅乾</w:t>
      </w:r>
      <w:r w:rsidR="00B6403C">
        <w:rPr>
          <w:rStyle w:val="char"/>
          <w:rFonts w:ascii="標楷體" w:hAnsi="標楷體" w:hint="eastAsia"/>
          <w:color w:val="auto"/>
        </w:rPr>
        <w:t>、</w:t>
      </w:r>
      <w:r>
        <w:rPr>
          <w:rStyle w:val="char"/>
          <w:rFonts w:ascii="標楷體" w:hAnsi="標楷體" w:hint="eastAsia"/>
          <w:color w:val="auto"/>
        </w:rPr>
        <w:t>茶葉等食品中，主要的作用是去除食</w:t>
      </w:r>
    </w:p>
    <w:p w:rsidR="00126E1A" w:rsidRPr="00191A4D" w:rsidRDefault="00AA4E04" w:rsidP="006060AC">
      <w:pPr>
        <w:pStyle w:val="1"/>
        <w:adjustRightInd w:val="0"/>
        <w:spacing w:line="400" w:lineRule="exact"/>
        <w:jc w:val="both"/>
        <w:rPr>
          <w:rFonts w:ascii="-1" w:hAnsi="-1" w:hint="eastAsia"/>
          <w:snapToGrid w:val="0"/>
          <w:color w:val="auto"/>
          <w:sz w:val="28"/>
        </w:rPr>
      </w:pPr>
      <w:r>
        <w:rPr>
          <w:rStyle w:val="char"/>
          <w:rFonts w:ascii="標楷體" w:hAnsi="標楷體" w:hint="eastAsia"/>
          <w:color w:val="auto"/>
        </w:rPr>
        <w:t xml:space="preserve">       物包裝中的水分，延長食物的保存期限</w:t>
      </w:r>
      <w:r w:rsidR="00191A4D">
        <w:rPr>
          <w:rStyle w:val="char"/>
          <w:rFonts w:ascii="-1" w:hAnsi="-1" w:hint="eastAsia"/>
          <w:color w:val="auto"/>
        </w:rPr>
        <w:t>。</w:t>
      </w:r>
      <w:bookmarkEnd w:id="7"/>
    </w:p>
    <w:p w:rsidR="005E53FE" w:rsidRPr="00066726" w:rsidRDefault="005E53FE" w:rsidP="006060AC">
      <w:pPr>
        <w:pStyle w:val="1"/>
        <w:adjustRightInd w:val="0"/>
        <w:spacing w:line="400" w:lineRule="exact"/>
        <w:rPr>
          <w:rFonts w:ascii="-1" w:hAnsi="-1" w:hint="eastAsia"/>
          <w:snapToGrid w:val="0"/>
          <w:color w:val="auto"/>
          <w:sz w:val="28"/>
        </w:rPr>
      </w:pPr>
    </w:p>
    <w:p w:rsidR="0055498A" w:rsidRPr="00C85225" w:rsidRDefault="0055498A" w:rsidP="00481995">
      <w:pPr>
        <w:tabs>
          <w:tab w:val="left" w:pos="482"/>
        </w:tabs>
        <w:snapToGrid w:val="0"/>
        <w:spacing w:line="400" w:lineRule="exact"/>
        <w:rPr>
          <w:rFonts w:ascii="標楷體" w:eastAsia="標楷體" w:hAnsi="標楷體"/>
          <w:b/>
          <w:sz w:val="30"/>
          <w:szCs w:val="30"/>
        </w:rPr>
      </w:pPr>
      <w:r w:rsidRPr="00C85225">
        <w:rPr>
          <w:rFonts w:ascii="標楷體" w:eastAsia="標楷體" w:hAnsi="標楷體" w:hint="eastAsia"/>
          <w:color w:val="000000"/>
          <w:sz w:val="30"/>
          <w:szCs w:val="30"/>
        </w:rPr>
        <w:t>二</w:t>
      </w:r>
      <w:r w:rsidRPr="00C85225">
        <w:rPr>
          <w:rFonts w:ascii="標楷體" w:eastAsia="標楷體" w:hAnsi="標楷體" w:hint="eastAsia"/>
          <w:b/>
          <w:color w:val="191800"/>
          <w:sz w:val="30"/>
          <w:szCs w:val="30"/>
        </w:rPr>
        <w:t>、</w:t>
      </w:r>
      <w:r w:rsidRPr="00C85225">
        <w:rPr>
          <w:rFonts w:ascii="標楷體" w:eastAsia="標楷體" w:hAnsi="標楷體" w:hint="eastAsia"/>
          <w:b/>
          <w:sz w:val="30"/>
          <w:szCs w:val="30"/>
        </w:rPr>
        <w:t>選擇題：每題</w:t>
      </w:r>
      <w:r w:rsidR="00941892" w:rsidRPr="00C85225">
        <w:rPr>
          <w:rFonts w:ascii="標楷體" w:eastAsia="標楷體" w:hAnsi="標楷體" w:hint="eastAsia"/>
          <w:b/>
          <w:sz w:val="30"/>
          <w:szCs w:val="30"/>
        </w:rPr>
        <w:t>2</w:t>
      </w:r>
      <w:r w:rsidRPr="00C85225">
        <w:rPr>
          <w:rFonts w:ascii="標楷體" w:eastAsia="標楷體" w:hAnsi="標楷體" w:hint="eastAsia"/>
          <w:b/>
          <w:sz w:val="30"/>
          <w:szCs w:val="30"/>
        </w:rPr>
        <w:t>分，共</w:t>
      </w:r>
      <w:r w:rsidR="00941892" w:rsidRPr="00C85225">
        <w:rPr>
          <w:rFonts w:ascii="標楷體" w:eastAsia="標楷體" w:hAnsi="標楷體" w:hint="eastAsia"/>
          <w:b/>
          <w:sz w:val="30"/>
          <w:szCs w:val="30"/>
        </w:rPr>
        <w:t>2</w:t>
      </w:r>
      <w:r w:rsidRPr="00C85225">
        <w:rPr>
          <w:rFonts w:ascii="標楷體" w:eastAsia="標楷體" w:hAnsi="標楷體" w:hint="eastAsia"/>
          <w:b/>
          <w:sz w:val="30"/>
          <w:szCs w:val="30"/>
        </w:rPr>
        <w:t>0分</w:t>
      </w:r>
    </w:p>
    <w:p w:rsidR="00E103B9" w:rsidRPr="006060AC" w:rsidRDefault="0055498A" w:rsidP="00E103B9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  <w:szCs w:val="28"/>
        </w:rPr>
      </w:pPr>
      <w:r w:rsidRPr="006060AC">
        <w:rPr>
          <w:rFonts w:ascii="標楷體" w:hAnsi="標楷體" w:hint="eastAsia"/>
          <w:sz w:val="28"/>
          <w:szCs w:val="28"/>
        </w:rPr>
        <w:t>(   )1.</w:t>
      </w:r>
      <w:bookmarkStart w:id="8" w:name="Q1NA0850972"/>
      <w:bookmarkStart w:id="9" w:name="Q1NA0850992"/>
      <w:bookmarkStart w:id="10" w:name="Q1NA0850161"/>
      <w:r w:rsidR="00E103B9" w:rsidRPr="006060AC">
        <w:rPr>
          <w:rStyle w:val="char"/>
          <w:rFonts w:ascii="標楷體" w:hAnsi="標楷體" w:hint="eastAsia"/>
          <w:color w:val="auto"/>
          <w:szCs w:val="28"/>
        </w:rPr>
        <w:t>進行製造與檢驗氧氣實驗時，使用金針菇的目</w:t>
      </w:r>
    </w:p>
    <w:p w:rsidR="00E103B9" w:rsidRPr="006060AC" w:rsidRDefault="00E103B9" w:rsidP="00E103B9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  <w:szCs w:val="28"/>
        </w:rPr>
      </w:pP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       的是什麼？　</w:t>
      </w:r>
      <w:r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①</w:t>
      </w:r>
      <w:r w:rsidRPr="006060AC">
        <w:rPr>
          <w:rStyle w:val="char"/>
          <w:rFonts w:ascii="標楷體" w:hAnsi="標楷體" w:cs="新細明體" w:hint="eastAsia"/>
          <w:color w:val="auto"/>
          <w:szCs w:val="28"/>
        </w:rPr>
        <w:t>金針菇細胞可以產生氧氣</w:t>
      </w: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　</w:t>
      </w:r>
    </w:p>
    <w:p w:rsidR="00E103B9" w:rsidRPr="006060AC" w:rsidRDefault="00E103B9" w:rsidP="00E103B9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  <w:szCs w:val="28"/>
        </w:rPr>
      </w:pPr>
      <w:r w:rsidRPr="006060AC">
        <w:rPr>
          <w:rStyle w:val="char"/>
          <w:rFonts w:ascii="標楷體" w:hAnsi="標楷體" w:cs="新細明體" w:hint="eastAsia"/>
          <w:color w:val="auto"/>
          <w:szCs w:val="28"/>
        </w:rPr>
        <w:t xml:space="preserve">       </w:t>
      </w:r>
      <w:r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②</w:t>
      </w: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加速雙氧水產生氧氣　</w:t>
      </w:r>
      <w:r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③</w:t>
      </w:r>
      <w:r w:rsidRPr="006060AC">
        <w:rPr>
          <w:rStyle w:val="char"/>
          <w:rFonts w:ascii="標楷體" w:hAnsi="標楷體" w:hint="eastAsia"/>
          <w:color w:val="auto"/>
          <w:szCs w:val="28"/>
        </w:rPr>
        <w:t>幫我們從空氣中抽</w:t>
      </w:r>
    </w:p>
    <w:p w:rsidR="00E103B9" w:rsidRPr="006060AC" w:rsidRDefault="00E103B9" w:rsidP="00E103B9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  <w:szCs w:val="28"/>
        </w:rPr>
      </w:pP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       出氧氣　</w:t>
      </w:r>
      <w:r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④</w:t>
      </w:r>
      <w:r w:rsidRPr="006060AC">
        <w:rPr>
          <w:rStyle w:val="char"/>
          <w:rFonts w:ascii="標楷體" w:hAnsi="標楷體" w:hint="eastAsia"/>
          <w:color w:val="auto"/>
          <w:szCs w:val="28"/>
        </w:rPr>
        <w:t>幫氧氣染色，讓我們看見氧氣。</w:t>
      </w:r>
      <w:bookmarkEnd w:id="8"/>
    </w:p>
    <w:bookmarkEnd w:id="9"/>
    <w:bookmarkEnd w:id="10"/>
    <w:p w:rsidR="00170232" w:rsidRPr="006060AC" w:rsidRDefault="00340226" w:rsidP="006060AC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  <w:szCs w:val="28"/>
        </w:rPr>
      </w:pPr>
      <w:r w:rsidRPr="006060AC">
        <w:rPr>
          <w:rFonts w:ascii="標楷體" w:hAnsi="標楷體" w:hint="eastAsia"/>
          <w:sz w:val="28"/>
          <w:szCs w:val="28"/>
        </w:rPr>
        <w:t>(   )2.</w:t>
      </w:r>
      <w:bookmarkStart w:id="11" w:name="Q1NA0851177"/>
      <w:r w:rsidR="00170232" w:rsidRPr="006060AC">
        <w:rPr>
          <w:rStyle w:val="char"/>
          <w:rFonts w:ascii="標楷體" w:hAnsi="標楷體" w:hint="eastAsia"/>
          <w:color w:val="auto"/>
          <w:szCs w:val="28"/>
        </w:rPr>
        <w:t>住在下列哪一種氣候環境的人們，所使用的鐵</w:t>
      </w:r>
    </w:p>
    <w:p w:rsidR="00D205F1" w:rsidRPr="006060AC" w:rsidRDefault="00170232" w:rsidP="006060AC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  <w:szCs w:val="28"/>
        </w:rPr>
      </w:pP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       製品最</w:t>
      </w:r>
      <w:r w:rsidRPr="00E103B9">
        <w:rPr>
          <w:rStyle w:val="char"/>
          <w:rFonts w:ascii="標楷體" w:hAnsi="標楷體" w:hint="eastAsia"/>
          <w:color w:val="auto"/>
          <w:szCs w:val="28"/>
          <w:u w:val="single"/>
        </w:rPr>
        <w:t>不容易</w:t>
      </w: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生鏽？　</w:t>
      </w:r>
      <w:r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①</w:t>
      </w:r>
      <w:r w:rsidR="00D205F1" w:rsidRPr="006060AC">
        <w:rPr>
          <w:rStyle w:val="char"/>
          <w:rFonts w:ascii="標楷體" w:hAnsi="標楷體" w:hint="eastAsia"/>
          <w:color w:val="auto"/>
          <w:szCs w:val="28"/>
        </w:rPr>
        <w:t>乾燥的</w:t>
      </w:r>
      <w:r w:rsidR="00D205F1" w:rsidRPr="006060AC">
        <w:rPr>
          <w:rStyle w:val="char"/>
          <w:rFonts w:ascii="標楷體" w:hAnsi="標楷體"/>
          <w:color w:val="auto"/>
          <w:szCs w:val="28"/>
          <w:u w:val="single"/>
        </w:rPr>
        <w:t>阿塔卡瑪</w:t>
      </w:r>
      <w:r w:rsidR="00D205F1" w:rsidRPr="006060AC">
        <w:rPr>
          <w:rStyle w:val="char"/>
          <w:rFonts w:ascii="標楷體" w:hAnsi="標楷體" w:hint="eastAsia"/>
          <w:color w:val="auto"/>
          <w:szCs w:val="28"/>
        </w:rPr>
        <w:t>沙</w:t>
      </w:r>
    </w:p>
    <w:p w:rsidR="009153F4" w:rsidRPr="006060AC" w:rsidRDefault="00D205F1" w:rsidP="006060AC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  <w:szCs w:val="28"/>
        </w:rPr>
      </w:pP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       漠</w:t>
      </w:r>
      <w:r w:rsidR="00170232" w:rsidRPr="006060AC">
        <w:rPr>
          <w:rStyle w:val="char"/>
          <w:rFonts w:ascii="標楷體" w:hAnsi="標楷體" w:hint="eastAsia"/>
          <w:color w:val="auto"/>
          <w:szCs w:val="28"/>
        </w:rPr>
        <w:t xml:space="preserve">　</w:t>
      </w:r>
      <w:r w:rsidR="00170232"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②</w:t>
      </w:r>
      <w:r w:rsidR="00170232" w:rsidRPr="006060AC">
        <w:rPr>
          <w:rStyle w:val="char"/>
          <w:rFonts w:ascii="標楷體" w:hAnsi="標楷體" w:hint="eastAsia"/>
          <w:color w:val="auto"/>
          <w:szCs w:val="28"/>
        </w:rPr>
        <w:t>時常下酸雨的</w:t>
      </w:r>
      <w:r w:rsidR="009153F4" w:rsidRPr="006060AC">
        <w:rPr>
          <w:rStyle w:val="char"/>
          <w:rFonts w:ascii="標楷體" w:hAnsi="標楷體" w:hint="eastAsia"/>
          <w:color w:val="auto"/>
          <w:szCs w:val="28"/>
          <w:u w:val="single"/>
        </w:rPr>
        <w:t>台灣新竹</w:t>
      </w:r>
      <w:r w:rsidR="00170232" w:rsidRPr="006060AC">
        <w:rPr>
          <w:rStyle w:val="char"/>
          <w:rFonts w:ascii="標楷體" w:hAnsi="標楷體" w:hint="eastAsia"/>
          <w:color w:val="auto"/>
          <w:szCs w:val="28"/>
        </w:rPr>
        <w:t xml:space="preserve">　</w:t>
      </w:r>
      <w:r w:rsidR="00170232"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③</w:t>
      </w:r>
      <w:r w:rsidRPr="006060AC">
        <w:rPr>
          <w:rStyle w:val="char"/>
          <w:rFonts w:ascii="標楷體" w:hAnsi="標楷體" w:hint="eastAsia"/>
          <w:color w:val="auto"/>
          <w:szCs w:val="28"/>
        </w:rPr>
        <w:t>長年</w:t>
      </w:r>
      <w:r w:rsidR="009153F4" w:rsidRPr="006060AC">
        <w:rPr>
          <w:rStyle w:val="char"/>
          <w:rFonts w:ascii="標楷體" w:hAnsi="標楷體" w:hint="eastAsia"/>
          <w:color w:val="auto"/>
          <w:szCs w:val="28"/>
        </w:rPr>
        <w:t>下雨</w:t>
      </w:r>
    </w:p>
    <w:p w:rsidR="009153F4" w:rsidRPr="006060AC" w:rsidRDefault="009153F4" w:rsidP="006060AC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  <w:szCs w:val="28"/>
        </w:rPr>
      </w:pP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       </w:t>
      </w:r>
      <w:r w:rsidR="00D205F1" w:rsidRPr="006060AC">
        <w:rPr>
          <w:rStyle w:val="char"/>
          <w:rFonts w:ascii="標楷體" w:hAnsi="標楷體" w:hint="eastAsia"/>
          <w:color w:val="auto"/>
          <w:szCs w:val="28"/>
        </w:rPr>
        <w:t>空氣潮溼</w:t>
      </w:r>
      <w:r w:rsidRPr="006060AC">
        <w:rPr>
          <w:rStyle w:val="char"/>
          <w:rFonts w:ascii="標楷體" w:hAnsi="標楷體" w:hint="eastAsia"/>
          <w:color w:val="auto"/>
          <w:szCs w:val="28"/>
        </w:rPr>
        <w:t>的</w:t>
      </w:r>
      <w:r w:rsidR="00D205F1" w:rsidRPr="006060AC">
        <w:rPr>
          <w:rFonts w:ascii="標楷體" w:hAnsi="標楷體" w:cs="Arial"/>
          <w:color w:val="474747"/>
          <w:sz w:val="28"/>
          <w:szCs w:val="28"/>
          <w:u w:val="single"/>
          <w:shd w:val="clear" w:color="auto" w:fill="FFFFFF"/>
        </w:rPr>
        <w:t>印度</w:t>
      </w:r>
      <w:r w:rsidR="00D205F1" w:rsidRPr="006060AC">
        <w:rPr>
          <w:rStyle w:val="ad"/>
          <w:rFonts w:ascii="標楷體" w:hAnsi="標楷體" w:cs="Arial"/>
          <w:color w:val="474747"/>
          <w:sz w:val="28"/>
          <w:szCs w:val="28"/>
          <w:shd w:val="clear" w:color="auto" w:fill="FFFFFF"/>
        </w:rPr>
        <w:t> (</w:t>
      </w:r>
      <w:r w:rsidR="00D205F1" w:rsidRPr="006060AC">
        <w:rPr>
          <w:rStyle w:val="ad"/>
          <w:rFonts w:ascii="標楷體" w:hAnsi="標楷體" w:cs="Arial"/>
          <w:b w:val="0"/>
          <w:color w:val="474747"/>
          <w:sz w:val="28"/>
          <w:szCs w:val="28"/>
          <w:u w:val="single"/>
          <w:shd w:val="clear" w:color="auto" w:fill="FFFFFF"/>
        </w:rPr>
        <w:t>毛辛拉姆</w:t>
      </w:r>
      <w:r w:rsidR="00D205F1" w:rsidRPr="006060AC">
        <w:rPr>
          <w:rStyle w:val="ad"/>
          <w:rFonts w:ascii="標楷體" w:hAnsi="標楷體" w:cs="Arial"/>
          <w:color w:val="474747"/>
          <w:sz w:val="28"/>
          <w:szCs w:val="28"/>
          <w:shd w:val="clear" w:color="auto" w:fill="FFFFFF"/>
        </w:rPr>
        <w:t>)</w:t>
      </w:r>
      <w:r w:rsidR="00170232" w:rsidRPr="006060AC">
        <w:rPr>
          <w:rStyle w:val="char"/>
          <w:rFonts w:ascii="標楷體" w:hAnsi="標楷體" w:hint="eastAsia"/>
          <w:color w:val="auto"/>
          <w:szCs w:val="28"/>
        </w:rPr>
        <w:t xml:space="preserve">　</w:t>
      </w:r>
      <w:r w:rsidR="00170232"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④</w:t>
      </w:r>
      <w:r w:rsidR="00AF6704" w:rsidRPr="006060AC">
        <w:rPr>
          <w:rStyle w:val="char"/>
          <w:rFonts w:ascii="標楷體" w:hAnsi="標楷體" w:cs="新細明體" w:hint="eastAsia"/>
          <w:color w:val="auto"/>
          <w:szCs w:val="28"/>
        </w:rPr>
        <w:t>亞馬遜</w:t>
      </w:r>
      <w:r w:rsidR="00AF6704" w:rsidRPr="006060AC">
        <w:rPr>
          <w:rStyle w:val="char"/>
          <w:rFonts w:ascii="標楷體" w:hAnsi="標楷體" w:hint="eastAsia"/>
          <w:color w:val="auto"/>
          <w:szCs w:val="28"/>
        </w:rPr>
        <w:t>熱帶</w:t>
      </w:r>
    </w:p>
    <w:p w:rsidR="00D30D49" w:rsidRPr="006060AC" w:rsidRDefault="009153F4" w:rsidP="006060AC">
      <w:pPr>
        <w:pStyle w:val="1"/>
        <w:adjustRightInd w:val="0"/>
        <w:spacing w:line="400" w:lineRule="exact"/>
        <w:jc w:val="both"/>
        <w:rPr>
          <w:rFonts w:ascii="標楷體" w:hAnsi="標楷體"/>
          <w:snapToGrid w:val="0"/>
          <w:color w:val="auto"/>
          <w:sz w:val="28"/>
          <w:szCs w:val="28"/>
        </w:rPr>
      </w:pP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       </w:t>
      </w:r>
      <w:r w:rsidR="00AF6704" w:rsidRPr="006060AC">
        <w:rPr>
          <w:rStyle w:val="char"/>
          <w:rFonts w:ascii="標楷體" w:hAnsi="標楷體" w:hint="eastAsia"/>
          <w:color w:val="auto"/>
          <w:szCs w:val="28"/>
        </w:rPr>
        <w:t>雨林</w:t>
      </w:r>
      <w:r w:rsidR="00170232" w:rsidRPr="006060AC">
        <w:rPr>
          <w:rStyle w:val="char"/>
          <w:rFonts w:ascii="標楷體" w:hAnsi="標楷體" w:hint="eastAsia"/>
          <w:color w:val="auto"/>
          <w:szCs w:val="28"/>
        </w:rPr>
        <w:t>。</w:t>
      </w:r>
      <w:bookmarkEnd w:id="11"/>
    </w:p>
    <w:p w:rsidR="00620FE1" w:rsidRDefault="0032165F" w:rsidP="00620FE1">
      <w:pPr>
        <w:pStyle w:val="a9"/>
        <w:spacing w:line="400" w:lineRule="exact"/>
        <w:ind w:left="1105" w:hanging="1105"/>
        <w:jc w:val="left"/>
        <w:rPr>
          <w:rFonts w:cs="Arial"/>
          <w:sz w:val="28"/>
          <w:szCs w:val="28"/>
          <w:lang w:val="zh-TW"/>
        </w:rPr>
      </w:pPr>
      <w:r w:rsidRPr="006060AC">
        <w:rPr>
          <w:rFonts w:hint="eastAsia"/>
          <w:sz w:val="28"/>
          <w:szCs w:val="28"/>
        </w:rPr>
        <w:t>(   )3.</w:t>
      </w:r>
      <w:r w:rsidR="00620FE1" w:rsidRPr="006060AC">
        <w:rPr>
          <w:rFonts w:cs="Arial"/>
          <w:sz w:val="28"/>
          <w:szCs w:val="28"/>
          <w:lang w:val="zh-TW"/>
        </w:rPr>
        <w:t>下</w:t>
      </w:r>
      <w:r w:rsidR="00620FE1" w:rsidRPr="006060AC">
        <w:rPr>
          <w:rFonts w:cs="Arial" w:hint="eastAsia"/>
          <w:sz w:val="28"/>
          <w:szCs w:val="28"/>
          <w:lang w:val="zh-TW"/>
        </w:rPr>
        <w:t>列</w:t>
      </w:r>
      <w:r w:rsidR="00620FE1" w:rsidRPr="006060AC">
        <w:rPr>
          <w:rFonts w:cs="Arial"/>
          <w:sz w:val="28"/>
          <w:szCs w:val="28"/>
          <w:lang w:val="zh-TW"/>
        </w:rPr>
        <w:t>哪一</w:t>
      </w:r>
      <w:r w:rsidR="00620FE1">
        <w:rPr>
          <w:rFonts w:cs="Arial" w:hint="eastAsia"/>
          <w:sz w:val="28"/>
          <w:szCs w:val="28"/>
          <w:lang w:val="zh-TW"/>
        </w:rPr>
        <w:t>顆</w:t>
      </w:r>
      <w:r w:rsidR="00620FE1" w:rsidRPr="006060AC">
        <w:rPr>
          <w:rFonts w:cs="Arial"/>
          <w:sz w:val="28"/>
          <w:szCs w:val="28"/>
          <w:lang w:val="zh-TW"/>
        </w:rPr>
        <w:t>星</w:t>
      </w:r>
      <w:r w:rsidR="00620FE1">
        <w:rPr>
          <w:rFonts w:cs="Arial" w:hint="eastAsia"/>
          <w:sz w:val="28"/>
          <w:szCs w:val="28"/>
          <w:lang w:val="zh-TW"/>
        </w:rPr>
        <w:t>星看起來最亮</w:t>
      </w:r>
      <w:r w:rsidR="00620FE1" w:rsidRPr="006060AC">
        <w:rPr>
          <w:rFonts w:cs="Arial"/>
          <w:sz w:val="28"/>
          <w:szCs w:val="28"/>
          <w:lang w:val="zh-TW"/>
        </w:rPr>
        <w:t>？</w:t>
      </w:r>
      <w:r w:rsidR="00620FE1">
        <w:rPr>
          <w:rFonts w:cs="Arial" w:hint="eastAsia"/>
          <w:sz w:val="28"/>
          <w:szCs w:val="28"/>
          <w:lang w:val="zh-TW"/>
        </w:rPr>
        <w:t xml:space="preserve">  </w:t>
      </w:r>
      <w:r w:rsidR="00620FE1" w:rsidRPr="006060AC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620FE1">
        <w:rPr>
          <w:rFonts w:cs="Arial" w:hint="eastAsia"/>
          <w:sz w:val="28"/>
          <w:szCs w:val="28"/>
          <w:lang w:val="zh-TW"/>
        </w:rPr>
        <w:t>2等星的北</w:t>
      </w:r>
    </w:p>
    <w:p w:rsidR="00620FE1" w:rsidRDefault="00620FE1" w:rsidP="00620FE1">
      <w:pPr>
        <w:pStyle w:val="a9"/>
        <w:spacing w:line="400" w:lineRule="exact"/>
        <w:ind w:left="1105" w:hanging="1105"/>
        <w:jc w:val="left"/>
        <w:rPr>
          <w:rFonts w:cs="Arial"/>
          <w:sz w:val="28"/>
          <w:szCs w:val="28"/>
          <w:lang w:val="zh-TW"/>
        </w:rPr>
      </w:pPr>
      <w:r>
        <w:rPr>
          <w:rFonts w:cs="Arial" w:hint="eastAsia"/>
          <w:sz w:val="28"/>
          <w:szCs w:val="28"/>
          <w:lang w:val="zh-TW"/>
        </w:rPr>
        <w:t xml:space="preserve">       極星</w:t>
      </w:r>
      <w:r w:rsidRPr="006060AC">
        <w:rPr>
          <w:rFonts w:cs="Arial" w:hint="eastAsia"/>
          <w:sz w:val="28"/>
          <w:szCs w:val="28"/>
          <w:lang w:val="zh-TW"/>
        </w:rPr>
        <w:t xml:space="preserve">　</w:t>
      </w:r>
      <w:r w:rsidRPr="006060AC">
        <w:rPr>
          <w:rFonts w:ascii="新細明體" w:eastAsia="新細明體" w:hAnsi="新細明體" w:cs="新細明體" w:hint="eastAsia"/>
          <w:sz w:val="28"/>
          <w:szCs w:val="28"/>
        </w:rPr>
        <w:t>②</w:t>
      </w:r>
      <w:r>
        <w:rPr>
          <w:rFonts w:cs="Arial"/>
          <w:sz w:val="28"/>
          <w:szCs w:val="28"/>
          <w:lang w:val="zh-TW"/>
        </w:rPr>
        <w:t>0</w:t>
      </w:r>
      <w:r>
        <w:rPr>
          <w:rFonts w:cs="Arial" w:hint="eastAsia"/>
          <w:sz w:val="28"/>
          <w:szCs w:val="28"/>
          <w:lang w:val="zh-TW"/>
        </w:rPr>
        <w:t>等星的織女一</w:t>
      </w:r>
      <w:r w:rsidRPr="006060AC">
        <w:rPr>
          <w:rFonts w:cs="Arial" w:hint="eastAsia"/>
          <w:sz w:val="28"/>
          <w:szCs w:val="28"/>
          <w:lang w:val="zh-TW"/>
        </w:rPr>
        <w:t xml:space="preserve">　</w:t>
      </w:r>
      <w:r w:rsidRPr="006060AC">
        <w:rPr>
          <w:rFonts w:ascii="新細明體" w:eastAsia="新細明體" w:hAnsi="新細明體" w:cs="新細明體" w:hint="eastAsia"/>
          <w:sz w:val="28"/>
          <w:szCs w:val="28"/>
        </w:rPr>
        <w:t>③</w:t>
      </w:r>
      <w:r>
        <w:rPr>
          <w:rFonts w:cs="Arial" w:hint="eastAsia"/>
          <w:sz w:val="28"/>
          <w:szCs w:val="28"/>
          <w:lang w:val="zh-TW"/>
        </w:rPr>
        <w:t>0.8等星的河鼓</w:t>
      </w:r>
    </w:p>
    <w:p w:rsidR="0032165F" w:rsidRPr="00620FE1" w:rsidRDefault="00620FE1" w:rsidP="00620FE1">
      <w:pPr>
        <w:pStyle w:val="a9"/>
        <w:spacing w:line="400" w:lineRule="exact"/>
        <w:ind w:left="1105" w:hanging="1105"/>
        <w:jc w:val="left"/>
        <w:rPr>
          <w:rStyle w:val="char"/>
          <w:rFonts w:ascii="標楷體" w:hAnsi="標楷體" w:cs="Arial"/>
          <w:snapToGrid/>
          <w:kern w:val="2"/>
          <w:szCs w:val="28"/>
          <w:lang w:val="zh-TW"/>
        </w:rPr>
      </w:pPr>
      <w:r>
        <w:rPr>
          <w:rFonts w:cs="Arial" w:hint="eastAsia"/>
          <w:sz w:val="28"/>
          <w:szCs w:val="28"/>
          <w:lang w:val="zh-TW"/>
        </w:rPr>
        <w:t xml:space="preserve">       二</w:t>
      </w:r>
      <w:r w:rsidRPr="006060AC">
        <w:rPr>
          <w:rFonts w:cs="Arial" w:hint="eastAsia"/>
          <w:sz w:val="28"/>
          <w:szCs w:val="28"/>
          <w:lang w:val="zh-TW"/>
        </w:rPr>
        <w:t xml:space="preserve">　</w:t>
      </w:r>
      <w:r w:rsidRPr="006060AC">
        <w:rPr>
          <w:rFonts w:ascii="新細明體" w:eastAsia="新細明體" w:hAnsi="新細明體" w:cs="新細明體" w:hint="eastAsia"/>
          <w:sz w:val="28"/>
          <w:szCs w:val="28"/>
        </w:rPr>
        <w:t>④</w:t>
      </w:r>
      <w:r>
        <w:rPr>
          <w:rFonts w:cs="Arial" w:hint="eastAsia"/>
          <w:sz w:val="28"/>
          <w:szCs w:val="28"/>
          <w:lang w:val="zh-TW"/>
        </w:rPr>
        <w:t>-1.5等星的天狼星</w:t>
      </w:r>
      <w:r w:rsidRPr="006060AC">
        <w:rPr>
          <w:rFonts w:cs="Arial"/>
          <w:sz w:val="28"/>
          <w:szCs w:val="28"/>
          <w:lang w:val="zh-TW"/>
        </w:rPr>
        <w:t>。</w:t>
      </w:r>
    </w:p>
    <w:p w:rsidR="006060AC" w:rsidRPr="006060AC" w:rsidRDefault="006060AC" w:rsidP="006060AC">
      <w:pPr>
        <w:pStyle w:val="Normal9b9a4bf5-d716-4bb7-8cdc-589b950d7f0f"/>
        <w:snapToGrid w:val="0"/>
        <w:spacing w:line="400" w:lineRule="exact"/>
        <w:jc w:val="both"/>
        <w:rPr>
          <w:rFonts w:ascii="標楷體" w:hAnsi="標楷體"/>
          <w:color w:val="000000"/>
          <w:sz w:val="28"/>
          <w:szCs w:val="28"/>
        </w:rPr>
      </w:pPr>
      <w:bookmarkStart w:id="12" w:name="Q1NA1140423"/>
      <w:r w:rsidRPr="006060AC">
        <w:rPr>
          <w:rFonts w:ascii="標楷體" w:hAnsi="標楷體" w:hint="eastAsia"/>
          <w:color w:val="000000"/>
          <w:sz w:val="28"/>
          <w:szCs w:val="28"/>
        </w:rPr>
        <w:t>(</w:t>
      </w:r>
      <w:r w:rsidRPr="006060AC">
        <w:rPr>
          <w:rFonts w:ascii="標楷體" w:hAnsi="標楷體"/>
          <w:color w:val="000000"/>
          <w:sz w:val="28"/>
          <w:szCs w:val="28"/>
        </w:rPr>
        <w:t xml:space="preserve">   )</w:t>
      </w:r>
      <w:r>
        <w:rPr>
          <w:rFonts w:ascii="標楷體" w:hAnsi="標楷體" w:hint="eastAsia"/>
          <w:color w:val="000000"/>
          <w:sz w:val="28"/>
          <w:szCs w:val="28"/>
        </w:rPr>
        <w:t>4</w:t>
      </w:r>
      <w:r w:rsidRPr="006060AC">
        <w:rPr>
          <w:rFonts w:ascii="標楷體" w:hAnsi="標楷體" w:hint="eastAsia"/>
          <w:color w:val="000000"/>
          <w:sz w:val="28"/>
          <w:szCs w:val="28"/>
        </w:rPr>
        <w:t>.</w:t>
      </w:r>
      <w:bookmarkEnd w:id="12"/>
      <w:r w:rsidRPr="006060AC">
        <w:rPr>
          <w:rFonts w:ascii="標楷體" w:hAnsi="標楷體" w:hint="eastAsia"/>
          <w:color w:val="000000"/>
          <w:sz w:val="28"/>
          <w:szCs w:val="28"/>
        </w:rPr>
        <w:t>進行「鋼絲絨球生鏽」實驗時，假設「水」會</w:t>
      </w:r>
    </w:p>
    <w:p w:rsidR="006060AC" w:rsidRPr="006060AC" w:rsidRDefault="006060AC" w:rsidP="006060AC">
      <w:pPr>
        <w:pStyle w:val="Normal9b9a4bf5-d716-4bb7-8cdc-589b950d7f0f"/>
        <w:snapToGrid w:val="0"/>
        <w:spacing w:line="400" w:lineRule="exact"/>
        <w:jc w:val="both"/>
        <w:rPr>
          <w:rFonts w:ascii="標楷體" w:hAnsi="標楷體"/>
          <w:color w:val="000000"/>
          <w:sz w:val="28"/>
          <w:szCs w:val="28"/>
        </w:rPr>
      </w:pPr>
      <w:r w:rsidRPr="006060AC">
        <w:rPr>
          <w:rFonts w:ascii="標楷體" w:hAnsi="標楷體" w:hint="eastAsia"/>
          <w:color w:val="000000"/>
          <w:sz w:val="28"/>
          <w:szCs w:val="28"/>
        </w:rPr>
        <w:t xml:space="preserve">       影響鐵製品生鏽，下列哪一個因素是屬於「操</w:t>
      </w:r>
    </w:p>
    <w:p w:rsidR="006060AC" w:rsidRPr="006060AC" w:rsidRDefault="006060AC" w:rsidP="006060AC">
      <w:pPr>
        <w:pStyle w:val="Normal9b9a4bf5-d716-4bb7-8cdc-589b950d7f0f"/>
        <w:snapToGrid w:val="0"/>
        <w:spacing w:line="400" w:lineRule="exact"/>
        <w:jc w:val="both"/>
        <w:rPr>
          <w:rFonts w:ascii="標楷體" w:hAnsi="標楷體"/>
          <w:color w:val="000000"/>
          <w:sz w:val="28"/>
          <w:szCs w:val="28"/>
        </w:rPr>
      </w:pPr>
      <w:r w:rsidRPr="006060AC">
        <w:rPr>
          <w:rFonts w:ascii="標楷體" w:hAnsi="標楷體" w:hint="eastAsia"/>
          <w:color w:val="000000"/>
          <w:sz w:val="28"/>
          <w:szCs w:val="28"/>
        </w:rPr>
        <w:t xml:space="preserve">       縱變因」？　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 w:rsidRPr="006060AC">
        <w:rPr>
          <w:rFonts w:ascii="標楷體" w:hAnsi="標楷體" w:hint="eastAsia"/>
          <w:color w:val="000000"/>
          <w:sz w:val="28"/>
          <w:szCs w:val="28"/>
        </w:rPr>
        <w:t xml:space="preserve">生鏽情形　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 w:rsidRPr="006060AC">
        <w:rPr>
          <w:rFonts w:ascii="標楷體" w:hAnsi="標楷體" w:hint="eastAsia"/>
          <w:color w:val="000000"/>
          <w:sz w:val="28"/>
          <w:szCs w:val="28"/>
        </w:rPr>
        <w:t>鋼絲絨球的大</w:t>
      </w:r>
      <w:r w:rsidR="00B91EDA" w:rsidRPr="006060AC">
        <w:rPr>
          <w:rFonts w:ascii="標楷體" w:hAnsi="標楷體" w:hint="eastAsia"/>
          <w:color w:val="000000"/>
          <w:sz w:val="28"/>
          <w:szCs w:val="28"/>
        </w:rPr>
        <w:t>小</w:t>
      </w:r>
    </w:p>
    <w:p w:rsidR="006060AC" w:rsidRPr="006060AC" w:rsidRDefault="006060AC" w:rsidP="006060AC">
      <w:pPr>
        <w:pStyle w:val="Normal9b9a4bf5-d716-4bb7-8cdc-589b950d7f0f"/>
        <w:snapToGrid w:val="0"/>
        <w:spacing w:line="400" w:lineRule="exact"/>
        <w:jc w:val="both"/>
        <w:rPr>
          <w:rFonts w:ascii="標楷體" w:hAnsi="標楷體"/>
          <w:color w:val="000000"/>
          <w:sz w:val="28"/>
          <w:szCs w:val="28"/>
        </w:rPr>
      </w:pPr>
      <w:r w:rsidRPr="006060AC">
        <w:rPr>
          <w:rFonts w:ascii="標楷體" w:hAnsi="標楷體" w:hint="eastAsia"/>
          <w:color w:val="000000"/>
          <w:sz w:val="28"/>
          <w:szCs w:val="28"/>
        </w:rPr>
        <w:t xml:space="preserve">       　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 w:rsidRPr="006060AC">
        <w:rPr>
          <w:rFonts w:ascii="標楷體" w:hAnsi="標楷體" w:hint="eastAsia"/>
          <w:color w:val="000000"/>
          <w:sz w:val="28"/>
          <w:szCs w:val="28"/>
        </w:rPr>
        <w:t>有沒有</w:t>
      </w:r>
      <w:r w:rsidR="00274170">
        <w:rPr>
          <w:rFonts w:ascii="標楷體" w:hAnsi="標楷體" w:hint="eastAsia"/>
          <w:color w:val="000000"/>
          <w:sz w:val="28"/>
          <w:szCs w:val="28"/>
        </w:rPr>
        <w:t>滴</w:t>
      </w:r>
      <w:r w:rsidRPr="006060AC">
        <w:rPr>
          <w:rFonts w:ascii="標楷體" w:hAnsi="標楷體" w:hint="eastAsia"/>
          <w:color w:val="000000"/>
          <w:sz w:val="28"/>
          <w:szCs w:val="28"/>
        </w:rPr>
        <w:t xml:space="preserve">水　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 w:rsidRPr="006060AC">
        <w:rPr>
          <w:rFonts w:ascii="標楷體" w:hAnsi="標楷體" w:hint="eastAsia"/>
          <w:color w:val="000000"/>
          <w:sz w:val="28"/>
          <w:szCs w:val="28"/>
        </w:rPr>
        <w:t>蓋緊杯口的時間。</w:t>
      </w:r>
    </w:p>
    <w:p w:rsidR="00F67F0A" w:rsidRPr="006060AC" w:rsidRDefault="00D30D49" w:rsidP="00F67F0A">
      <w:pPr>
        <w:tabs>
          <w:tab w:val="left" w:pos="1134"/>
        </w:tabs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6060AC">
        <w:rPr>
          <w:rFonts w:ascii="標楷體" w:hAnsi="標楷體" w:hint="eastAsia"/>
          <w:sz w:val="28"/>
          <w:szCs w:val="28"/>
        </w:rPr>
        <w:t>(   )</w:t>
      </w:r>
      <w:r w:rsidR="00181B00" w:rsidRPr="006060AC">
        <w:rPr>
          <w:rFonts w:ascii="標楷體" w:hAnsi="標楷體" w:hint="eastAsia"/>
          <w:sz w:val="28"/>
          <w:szCs w:val="28"/>
        </w:rPr>
        <w:t>5</w:t>
      </w:r>
      <w:r w:rsidRPr="006060AC">
        <w:rPr>
          <w:rFonts w:ascii="標楷體" w:hAnsi="標楷體" w:hint="eastAsia"/>
          <w:sz w:val="28"/>
          <w:szCs w:val="28"/>
        </w:rPr>
        <w:t>.</w:t>
      </w:r>
      <w:r w:rsidR="00F67F0A" w:rsidRPr="006060AC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善逸</w:t>
      </w:r>
      <w:r w:rsidR="00F67F0A" w:rsidRPr="006060AC">
        <w:rPr>
          <w:rFonts w:ascii="標楷體" w:eastAsia="標楷體" w:hAnsi="標楷體" w:hint="eastAsia"/>
          <w:color w:val="000000"/>
          <w:sz w:val="28"/>
          <w:szCs w:val="28"/>
        </w:rPr>
        <w:t>在聖誕節晚上九點到戶外觀星，他不會</w:t>
      </w:r>
      <w:r w:rsidR="001114A7" w:rsidRPr="006060AC">
        <w:rPr>
          <w:rFonts w:ascii="標楷體" w:eastAsia="標楷體" w:hAnsi="標楷體" w:hint="eastAsia"/>
          <w:color w:val="000000"/>
          <w:sz w:val="28"/>
          <w:szCs w:val="28"/>
        </w:rPr>
        <w:t>看</w:t>
      </w:r>
    </w:p>
    <w:p w:rsidR="00F67F0A" w:rsidRDefault="00F67F0A" w:rsidP="00F67F0A">
      <w:pPr>
        <w:tabs>
          <w:tab w:val="left" w:pos="1134"/>
        </w:tabs>
        <w:snapToGrid w:val="0"/>
        <w:spacing w:line="400" w:lineRule="exact"/>
        <w:rPr>
          <w:rFonts w:ascii="標楷體" w:eastAsia="標楷體" w:hAnsi="標楷體" w:cs="細明體_HKSCS"/>
          <w:color w:val="000000"/>
          <w:sz w:val="28"/>
          <w:szCs w:val="28"/>
        </w:rPr>
      </w:pPr>
      <w:r w:rsidRPr="006060AC">
        <w:rPr>
          <w:rFonts w:ascii="標楷體" w:eastAsia="標楷體" w:hAnsi="標楷體" w:hint="eastAsia"/>
          <w:color w:val="000000"/>
          <w:sz w:val="28"/>
          <w:szCs w:val="28"/>
        </w:rPr>
        <w:t xml:space="preserve">       到哪一個星座呢？　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 w:rsidRPr="006060AC">
        <w:rPr>
          <w:rFonts w:ascii="標楷體" w:eastAsia="標楷體" w:hAnsi="標楷體" w:hint="eastAsia"/>
          <w:color w:val="000000"/>
          <w:sz w:val="28"/>
          <w:szCs w:val="28"/>
        </w:rPr>
        <w:t>天蠍座</w:t>
      </w:r>
      <w:r w:rsidRPr="006060AC"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　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 w:rsidRPr="006060AC">
        <w:rPr>
          <w:rFonts w:ascii="標楷體" w:eastAsia="標楷體" w:hAnsi="標楷體" w:hint="eastAsia"/>
          <w:color w:val="000000"/>
          <w:sz w:val="28"/>
          <w:szCs w:val="28"/>
        </w:rPr>
        <w:t>獵戶座</w:t>
      </w:r>
      <w:r w:rsidRPr="006060AC"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　</w:t>
      </w:r>
      <w:r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 </w:t>
      </w:r>
    </w:p>
    <w:p w:rsidR="006060AC" w:rsidRPr="00BE4064" w:rsidRDefault="00F67F0A" w:rsidP="00BE4064">
      <w:pPr>
        <w:tabs>
          <w:tab w:val="left" w:pos="1134"/>
        </w:tabs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 xml:space="preserve">       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 w:rsidRPr="006060AC">
        <w:rPr>
          <w:rFonts w:ascii="標楷體" w:eastAsia="標楷體" w:hAnsi="標楷體" w:hint="eastAsia"/>
          <w:color w:val="000000"/>
          <w:sz w:val="28"/>
          <w:szCs w:val="28"/>
        </w:rPr>
        <w:t>大犬座</w:t>
      </w:r>
      <w:r w:rsidRPr="006060AC"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　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 w:rsidRPr="006060AC">
        <w:rPr>
          <w:rFonts w:ascii="標楷體" w:eastAsia="標楷體" w:hAnsi="標楷體" w:hint="eastAsia"/>
          <w:color w:val="000000"/>
          <w:sz w:val="28"/>
          <w:szCs w:val="28"/>
        </w:rPr>
        <w:t>小犬座</w:t>
      </w:r>
      <w:r w:rsidRPr="006060AC">
        <w:rPr>
          <w:rFonts w:ascii="標楷體" w:hAnsi="標楷體" w:hint="eastAsia"/>
          <w:color w:val="000000"/>
          <w:sz w:val="28"/>
          <w:szCs w:val="28"/>
        </w:rPr>
        <w:t>。</w:t>
      </w:r>
    </w:p>
    <w:p w:rsidR="00E5110A" w:rsidRPr="006060AC" w:rsidRDefault="00E5110A" w:rsidP="006060AC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  <w:szCs w:val="28"/>
        </w:rPr>
      </w:pPr>
      <w:r w:rsidRPr="006060AC">
        <w:rPr>
          <w:rFonts w:ascii="標楷體" w:hAnsi="標楷體" w:hint="eastAsia"/>
          <w:sz w:val="28"/>
          <w:szCs w:val="28"/>
        </w:rPr>
        <w:t>(   )6.</w:t>
      </w:r>
      <w:bookmarkStart w:id="13" w:name="Q1NA0850398"/>
      <w:bookmarkStart w:id="14" w:name="Q1NA0850815"/>
      <w:r w:rsidRPr="006060AC">
        <w:rPr>
          <w:rStyle w:val="char"/>
          <w:rFonts w:ascii="標楷體" w:hAnsi="標楷體" w:hint="eastAsia"/>
          <w:color w:val="auto"/>
          <w:szCs w:val="28"/>
        </w:rPr>
        <w:t>下列哪一種星體自己不會發光，且會環繞行</w:t>
      </w:r>
      <w:r w:rsidR="00A96791" w:rsidRPr="006060AC">
        <w:rPr>
          <w:rStyle w:val="char"/>
          <w:rFonts w:ascii="標楷體" w:hAnsi="標楷體" w:hint="eastAsia"/>
          <w:color w:val="auto"/>
          <w:szCs w:val="28"/>
        </w:rPr>
        <w:t>星</w:t>
      </w:r>
    </w:p>
    <w:p w:rsidR="00E5110A" w:rsidRPr="006060AC" w:rsidRDefault="00E5110A" w:rsidP="006060AC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  <w:szCs w:val="28"/>
        </w:rPr>
      </w:pP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       規律運行？　</w:t>
      </w:r>
      <w:r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①</w:t>
      </w: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恆星　</w:t>
      </w:r>
      <w:r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②</w:t>
      </w: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行星　</w:t>
      </w:r>
      <w:r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③</w:t>
      </w: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衛星　</w:t>
      </w:r>
    </w:p>
    <w:p w:rsidR="00E5110A" w:rsidRPr="006060AC" w:rsidRDefault="00E5110A" w:rsidP="006060AC">
      <w:pPr>
        <w:pStyle w:val="1"/>
        <w:adjustRightInd w:val="0"/>
        <w:spacing w:line="400" w:lineRule="exact"/>
        <w:jc w:val="both"/>
        <w:rPr>
          <w:rFonts w:ascii="標楷體" w:hAnsi="標楷體"/>
          <w:snapToGrid w:val="0"/>
          <w:color w:val="auto"/>
          <w:sz w:val="28"/>
          <w:szCs w:val="28"/>
        </w:rPr>
      </w:pPr>
      <w:r w:rsidRPr="006060AC">
        <w:rPr>
          <w:rStyle w:val="char"/>
          <w:rFonts w:ascii="標楷體" w:hAnsi="標楷體" w:cs="新細明體" w:hint="eastAsia"/>
          <w:color w:val="auto"/>
          <w:szCs w:val="28"/>
        </w:rPr>
        <w:t xml:space="preserve">       </w:t>
      </w:r>
      <w:r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④</w:t>
      </w:r>
      <w:r w:rsidRPr="006060AC">
        <w:rPr>
          <w:rStyle w:val="char"/>
          <w:rFonts w:ascii="標楷體" w:hAnsi="標楷體" w:hint="eastAsia"/>
          <w:color w:val="auto"/>
          <w:szCs w:val="28"/>
        </w:rPr>
        <w:t>流星。</w:t>
      </w:r>
      <w:bookmarkEnd w:id="13"/>
      <w:bookmarkEnd w:id="14"/>
    </w:p>
    <w:p w:rsidR="000A5D4A" w:rsidRPr="006060AC" w:rsidRDefault="00E31D3C" w:rsidP="006060AC">
      <w:pPr>
        <w:pStyle w:val="Normal090135e8-8a56-49b2-939f-bc616cdaf8c1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 w:rsidRPr="006060AC">
        <w:rPr>
          <w:rFonts w:ascii="標楷體" w:hAnsi="標楷體" w:hint="eastAsia"/>
          <w:sz w:val="28"/>
          <w:szCs w:val="28"/>
        </w:rPr>
        <w:t>(   )</w:t>
      </w:r>
      <w:r w:rsidR="00E5110A" w:rsidRPr="006060AC">
        <w:rPr>
          <w:rFonts w:ascii="標楷體" w:hAnsi="標楷體" w:hint="eastAsia"/>
          <w:sz w:val="28"/>
          <w:szCs w:val="28"/>
        </w:rPr>
        <w:t>7</w:t>
      </w:r>
      <w:r w:rsidRPr="006060AC">
        <w:rPr>
          <w:rFonts w:ascii="標楷體" w:hAnsi="標楷體" w:hint="eastAsia"/>
          <w:sz w:val="28"/>
          <w:szCs w:val="28"/>
        </w:rPr>
        <w:t>.</w:t>
      </w:r>
      <w:r w:rsidR="000A5D4A" w:rsidRPr="006060AC">
        <w:rPr>
          <w:rFonts w:ascii="標楷體" w:hAnsi="標楷體" w:hint="eastAsia"/>
          <w:color w:val="000000"/>
          <w:sz w:val="28"/>
          <w:szCs w:val="28"/>
          <w:u w:val="single"/>
        </w:rPr>
        <w:t>小新</w:t>
      </w:r>
      <w:r w:rsidR="000A5D4A" w:rsidRPr="006060AC">
        <w:rPr>
          <w:rFonts w:ascii="標楷體" w:hAnsi="標楷體" w:hint="eastAsia"/>
          <w:color w:val="000000"/>
          <w:sz w:val="28"/>
          <w:szCs w:val="28"/>
        </w:rPr>
        <w:t>觀察天上星星的運行方向，發現大多數</w:t>
      </w:r>
      <w:r w:rsidR="00A96791" w:rsidRPr="006060AC">
        <w:rPr>
          <w:rFonts w:ascii="標楷體" w:hAnsi="標楷體" w:hint="eastAsia"/>
          <w:color w:val="000000"/>
          <w:sz w:val="28"/>
          <w:szCs w:val="28"/>
        </w:rPr>
        <w:t>星</w:t>
      </w:r>
    </w:p>
    <w:p w:rsidR="000A5D4A" w:rsidRPr="006060AC" w:rsidRDefault="000A5D4A" w:rsidP="006060AC">
      <w:pPr>
        <w:pStyle w:val="Normal090135e8-8a56-49b2-939f-bc616cdaf8c1"/>
        <w:snapToGrid w:val="0"/>
        <w:spacing w:line="400" w:lineRule="exact"/>
        <w:ind w:leftChars="14" w:left="34"/>
        <w:rPr>
          <w:rFonts w:ascii="標楷體" w:hAnsi="標楷體"/>
          <w:color w:val="000000"/>
          <w:sz w:val="28"/>
          <w:szCs w:val="28"/>
        </w:rPr>
      </w:pPr>
      <w:r w:rsidRPr="006060AC">
        <w:rPr>
          <w:rFonts w:ascii="標楷體" w:hAnsi="標楷體" w:hint="eastAsia"/>
          <w:sz w:val="28"/>
          <w:szCs w:val="28"/>
        </w:rPr>
        <w:t xml:space="preserve">       </w:t>
      </w:r>
      <w:r w:rsidRPr="006060AC">
        <w:rPr>
          <w:rFonts w:ascii="標楷體" w:hAnsi="標楷體" w:hint="eastAsia"/>
          <w:color w:val="000000"/>
          <w:sz w:val="28"/>
          <w:szCs w:val="28"/>
        </w:rPr>
        <w:t xml:space="preserve">星是如何運行？　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 w:rsidRPr="006060AC">
        <w:rPr>
          <w:rFonts w:ascii="標楷體" w:hAnsi="標楷體" w:hint="eastAsia"/>
          <w:color w:val="000000"/>
          <w:sz w:val="28"/>
          <w:szCs w:val="28"/>
        </w:rPr>
        <w:t xml:space="preserve">由西向東運行　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 w:rsidRPr="006060AC">
        <w:rPr>
          <w:rFonts w:ascii="標楷體" w:hAnsi="標楷體" w:hint="eastAsia"/>
          <w:color w:val="000000"/>
          <w:sz w:val="28"/>
          <w:szCs w:val="28"/>
        </w:rPr>
        <w:t>由</w:t>
      </w:r>
      <w:r w:rsidR="00A96791" w:rsidRPr="006060AC">
        <w:rPr>
          <w:rFonts w:ascii="標楷體" w:hAnsi="標楷體" w:hint="eastAsia"/>
          <w:color w:val="000000"/>
          <w:sz w:val="28"/>
          <w:szCs w:val="28"/>
        </w:rPr>
        <w:t>北向</w:t>
      </w:r>
    </w:p>
    <w:p w:rsidR="000A5A2F" w:rsidRDefault="000A5D4A" w:rsidP="006060AC">
      <w:pPr>
        <w:pStyle w:val="Normal090135e8-8a56-49b2-939f-bc616cdaf8c1"/>
        <w:snapToGrid w:val="0"/>
        <w:spacing w:line="400" w:lineRule="exact"/>
        <w:ind w:leftChars="14" w:left="34"/>
        <w:rPr>
          <w:rFonts w:ascii="標楷體" w:hAnsi="標楷體"/>
          <w:color w:val="000000"/>
          <w:sz w:val="28"/>
          <w:szCs w:val="28"/>
        </w:rPr>
      </w:pPr>
      <w:r w:rsidRPr="006060AC">
        <w:rPr>
          <w:rFonts w:ascii="標楷體" w:hAnsi="標楷體" w:hint="eastAsia"/>
          <w:color w:val="000000"/>
          <w:sz w:val="28"/>
          <w:szCs w:val="28"/>
        </w:rPr>
        <w:t xml:space="preserve">       南運行　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 w:rsidR="00012992" w:rsidRPr="006060AC">
        <w:rPr>
          <w:rFonts w:ascii="標楷體" w:hAnsi="標楷體" w:hint="eastAsia"/>
          <w:color w:val="000000"/>
          <w:sz w:val="28"/>
          <w:szCs w:val="28"/>
        </w:rPr>
        <w:t>繞著北極星順時針</w:t>
      </w:r>
      <w:r w:rsidRPr="006060AC">
        <w:rPr>
          <w:rFonts w:ascii="標楷體" w:hAnsi="標楷體" w:hint="eastAsia"/>
          <w:color w:val="000000"/>
          <w:sz w:val="28"/>
          <w:szCs w:val="28"/>
        </w:rPr>
        <w:t xml:space="preserve">運行　</w:t>
      </w:r>
      <w:r w:rsidR="00A96791"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 w:rsidR="00A96791" w:rsidRPr="006060AC">
        <w:rPr>
          <w:rFonts w:ascii="標楷體" w:hAnsi="標楷體" w:hint="eastAsia"/>
          <w:color w:val="000000"/>
          <w:sz w:val="28"/>
          <w:szCs w:val="28"/>
        </w:rPr>
        <w:t>繞著北</w:t>
      </w:r>
    </w:p>
    <w:p w:rsidR="0032165F" w:rsidRPr="00194E04" w:rsidRDefault="000A5A2F" w:rsidP="00194E04">
      <w:pPr>
        <w:pStyle w:val="Normal090135e8-8a56-49b2-939f-bc616cdaf8c1"/>
        <w:snapToGrid w:val="0"/>
        <w:spacing w:line="400" w:lineRule="exact"/>
        <w:ind w:leftChars="14" w:left="34"/>
        <w:rPr>
          <w:rFonts w:ascii="標楷體" w:hAnsi="標楷體" w:cs="新細明體"/>
          <w:color w:val="000000"/>
          <w:sz w:val="28"/>
          <w:szCs w:val="28"/>
        </w:rPr>
      </w:pP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 xml:space="preserve">       </w:t>
      </w:r>
      <w:r w:rsidRPr="006060AC">
        <w:rPr>
          <w:rFonts w:ascii="標楷體" w:hAnsi="標楷體" w:hint="eastAsia"/>
          <w:color w:val="000000"/>
          <w:sz w:val="28"/>
          <w:szCs w:val="28"/>
        </w:rPr>
        <w:t>極星逆時針運行。</w:t>
      </w:r>
    </w:p>
    <w:p w:rsidR="00620FE1" w:rsidRPr="006060AC" w:rsidRDefault="00D22E0E" w:rsidP="00620FE1">
      <w:pPr>
        <w:tabs>
          <w:tab w:val="left" w:pos="1134"/>
        </w:tabs>
        <w:snapToGrid w:val="0"/>
        <w:spacing w:line="400" w:lineRule="exact"/>
        <w:rPr>
          <w:rStyle w:val="char"/>
          <w:rFonts w:ascii="標楷體" w:hAnsi="標楷體"/>
          <w:szCs w:val="28"/>
        </w:rPr>
      </w:pPr>
      <w:r w:rsidRPr="006060AC">
        <w:rPr>
          <w:rFonts w:ascii="標楷體" w:hAnsi="標楷體" w:hint="eastAsia"/>
          <w:sz w:val="28"/>
          <w:szCs w:val="28"/>
        </w:rPr>
        <w:t>(   )</w:t>
      </w:r>
      <w:r>
        <w:rPr>
          <w:rFonts w:ascii="標楷體" w:hAnsi="標楷體" w:hint="eastAsia"/>
          <w:sz w:val="28"/>
          <w:szCs w:val="28"/>
        </w:rPr>
        <w:t>8</w:t>
      </w:r>
      <w:r w:rsidRPr="006060AC">
        <w:rPr>
          <w:rFonts w:ascii="標楷體" w:hAnsi="標楷體" w:hint="eastAsia"/>
          <w:sz w:val="28"/>
          <w:szCs w:val="28"/>
        </w:rPr>
        <w:t>.</w:t>
      </w:r>
      <w:r w:rsidR="00620FE1" w:rsidRPr="006060AC">
        <w:rPr>
          <w:rStyle w:val="char"/>
          <w:rFonts w:ascii="標楷體" w:hAnsi="標楷體" w:hint="eastAsia"/>
          <w:szCs w:val="28"/>
        </w:rPr>
        <w:t>世界麵包大賽冠軍</w:t>
      </w:r>
      <w:r w:rsidR="00620FE1" w:rsidRPr="006060AC">
        <w:rPr>
          <w:rStyle w:val="char"/>
          <w:rFonts w:ascii="標楷體" w:hAnsi="標楷體" w:hint="eastAsia"/>
          <w:szCs w:val="28"/>
          <w:u w:val="single"/>
        </w:rPr>
        <w:t>吳寶春</w:t>
      </w:r>
      <w:r w:rsidR="00620FE1" w:rsidRPr="006060AC">
        <w:rPr>
          <w:rStyle w:val="char"/>
          <w:rFonts w:ascii="標楷體" w:hAnsi="標楷體" w:hint="eastAsia"/>
          <w:szCs w:val="28"/>
        </w:rPr>
        <w:t>先生在製作麵包時，</w:t>
      </w:r>
    </w:p>
    <w:p w:rsidR="00620FE1" w:rsidRPr="006060AC" w:rsidRDefault="00620FE1" w:rsidP="00620FE1">
      <w:pPr>
        <w:tabs>
          <w:tab w:val="left" w:pos="1134"/>
        </w:tabs>
        <w:snapToGrid w:val="0"/>
        <w:spacing w:line="400" w:lineRule="exact"/>
        <w:rPr>
          <w:rStyle w:val="char"/>
          <w:rFonts w:ascii="標楷體" w:hAnsi="標楷體"/>
          <w:szCs w:val="28"/>
        </w:rPr>
      </w:pPr>
      <w:r w:rsidRPr="006060AC">
        <w:rPr>
          <w:rStyle w:val="char"/>
          <w:rFonts w:ascii="標楷體" w:hAnsi="標楷體" w:hint="eastAsia"/>
          <w:szCs w:val="28"/>
        </w:rPr>
        <w:t xml:space="preserve">       加入酵母菌進行發酵，會產生哪一種氣體使</w:t>
      </w:r>
      <w:r w:rsidR="003D3641" w:rsidRPr="006060AC">
        <w:rPr>
          <w:rStyle w:val="char"/>
          <w:rFonts w:ascii="標楷體" w:hAnsi="標楷體" w:hint="eastAsia"/>
          <w:szCs w:val="28"/>
        </w:rPr>
        <w:t>麵</w:t>
      </w:r>
    </w:p>
    <w:p w:rsidR="003D3641" w:rsidRDefault="00620FE1" w:rsidP="00620FE1">
      <w:pPr>
        <w:tabs>
          <w:tab w:val="left" w:pos="1134"/>
        </w:tabs>
        <w:snapToGrid w:val="0"/>
        <w:spacing w:line="400" w:lineRule="exact"/>
        <w:rPr>
          <w:rStyle w:val="char"/>
          <w:rFonts w:ascii="標楷體" w:hAnsi="標楷體"/>
          <w:szCs w:val="28"/>
        </w:rPr>
      </w:pPr>
      <w:r w:rsidRPr="006060AC">
        <w:rPr>
          <w:rStyle w:val="char"/>
          <w:rFonts w:ascii="標楷體" w:hAnsi="標楷體" w:hint="eastAsia"/>
          <w:szCs w:val="28"/>
        </w:rPr>
        <w:t xml:space="preserve">       包蓬鬆？　</w:t>
      </w:r>
      <w:r w:rsidRPr="006060AC">
        <w:rPr>
          <w:rStyle w:val="char"/>
          <w:rFonts w:ascii="新細明體" w:eastAsia="新細明體" w:hAnsi="新細明體" w:cs="新細明體" w:hint="eastAsia"/>
          <w:szCs w:val="28"/>
        </w:rPr>
        <w:t>①</w:t>
      </w:r>
      <w:r w:rsidRPr="006060AC">
        <w:rPr>
          <w:rStyle w:val="char"/>
          <w:rFonts w:ascii="標楷體" w:hAnsi="標楷體" w:hint="eastAsia"/>
          <w:szCs w:val="28"/>
        </w:rPr>
        <w:t xml:space="preserve">氧氣　</w:t>
      </w:r>
      <w:r w:rsidRPr="006060AC">
        <w:rPr>
          <w:rStyle w:val="char"/>
          <w:rFonts w:ascii="新細明體" w:eastAsia="新細明體" w:hAnsi="新細明體" w:cs="新細明體" w:hint="eastAsia"/>
          <w:szCs w:val="28"/>
        </w:rPr>
        <w:t>②</w:t>
      </w:r>
      <w:r w:rsidRPr="006060AC">
        <w:rPr>
          <w:rStyle w:val="char"/>
          <w:rFonts w:ascii="標楷體" w:hAnsi="標楷體" w:hint="eastAsia"/>
          <w:szCs w:val="28"/>
        </w:rPr>
        <w:t xml:space="preserve">氮氣　</w:t>
      </w:r>
      <w:r w:rsidRPr="006060AC">
        <w:rPr>
          <w:rStyle w:val="char"/>
          <w:rFonts w:ascii="新細明體" w:eastAsia="新細明體" w:hAnsi="新細明體" w:cs="新細明體" w:hint="eastAsia"/>
          <w:szCs w:val="28"/>
        </w:rPr>
        <w:t>③</w:t>
      </w:r>
      <w:r w:rsidRPr="006060AC">
        <w:rPr>
          <w:rStyle w:val="char"/>
          <w:rFonts w:ascii="標楷體" w:hAnsi="標楷體" w:hint="eastAsia"/>
          <w:szCs w:val="28"/>
        </w:rPr>
        <w:t>氬氣</w:t>
      </w:r>
      <w:r w:rsidR="003D3641">
        <w:rPr>
          <w:rStyle w:val="char"/>
          <w:rFonts w:ascii="標楷體" w:hAnsi="標楷體" w:hint="eastAsia"/>
          <w:szCs w:val="28"/>
        </w:rPr>
        <w:t xml:space="preserve"> </w:t>
      </w:r>
      <w:r w:rsidRPr="006060AC">
        <w:rPr>
          <w:rStyle w:val="char"/>
          <w:rFonts w:ascii="標楷體" w:hAnsi="標楷體" w:cs="新細明體" w:hint="eastAsia"/>
          <w:szCs w:val="28"/>
        </w:rPr>
        <w:t xml:space="preserve"> </w:t>
      </w:r>
      <w:r w:rsidRPr="006060AC">
        <w:rPr>
          <w:rStyle w:val="char"/>
          <w:rFonts w:ascii="新細明體" w:eastAsia="新細明體" w:hAnsi="新細明體" w:cs="新細明體" w:hint="eastAsia"/>
          <w:szCs w:val="28"/>
        </w:rPr>
        <w:t>④</w:t>
      </w:r>
      <w:r w:rsidRPr="006060AC">
        <w:rPr>
          <w:rStyle w:val="char"/>
          <w:rFonts w:ascii="標楷體" w:hAnsi="標楷體" w:hint="eastAsia"/>
          <w:szCs w:val="28"/>
        </w:rPr>
        <w:t>二氧</w:t>
      </w:r>
    </w:p>
    <w:p w:rsidR="00620FE1" w:rsidRDefault="003D3641" w:rsidP="00620FE1">
      <w:pPr>
        <w:tabs>
          <w:tab w:val="left" w:pos="1134"/>
        </w:tabs>
        <w:snapToGrid w:val="0"/>
        <w:spacing w:line="400" w:lineRule="exact"/>
        <w:rPr>
          <w:rStyle w:val="char"/>
          <w:rFonts w:ascii="標楷體" w:hAnsi="標楷體"/>
          <w:szCs w:val="28"/>
        </w:rPr>
      </w:pPr>
      <w:r>
        <w:rPr>
          <w:rStyle w:val="char"/>
          <w:rFonts w:ascii="標楷體" w:hAnsi="標楷體" w:hint="eastAsia"/>
          <w:szCs w:val="28"/>
        </w:rPr>
        <w:t xml:space="preserve">       </w:t>
      </w:r>
      <w:r w:rsidR="00620FE1" w:rsidRPr="006060AC">
        <w:rPr>
          <w:rStyle w:val="char"/>
          <w:rFonts w:ascii="標楷體" w:hAnsi="標楷體" w:hint="eastAsia"/>
          <w:szCs w:val="28"/>
        </w:rPr>
        <w:t>化碳。</w:t>
      </w:r>
    </w:p>
    <w:p w:rsidR="006060AC" w:rsidRDefault="00F8085E" w:rsidP="006060AC">
      <w:pPr>
        <w:pStyle w:val="Normal0c29decd-e8a3-482c-9363-a9643c09c416"/>
        <w:snapToGrid w:val="0"/>
        <w:spacing w:line="400" w:lineRule="exact"/>
        <w:jc w:val="both"/>
        <w:rPr>
          <w:rStyle w:val="char"/>
          <w:rFonts w:ascii="標楷體" w:hAnsi="標楷體"/>
          <w:szCs w:val="28"/>
        </w:rPr>
      </w:pPr>
      <w:r w:rsidRPr="006060AC">
        <w:rPr>
          <w:rFonts w:ascii="標楷體" w:hAnsi="標楷體" w:hint="eastAsia"/>
          <w:color w:val="000000"/>
          <w:sz w:val="28"/>
          <w:szCs w:val="28"/>
        </w:rPr>
        <w:t>(   )9.</w:t>
      </w:r>
      <w:r w:rsidR="004607E7" w:rsidRPr="006060AC">
        <w:rPr>
          <w:rStyle w:val="char"/>
          <w:rFonts w:ascii="標楷體" w:hAnsi="標楷體" w:hint="eastAsia"/>
          <w:szCs w:val="28"/>
        </w:rPr>
        <w:t>比較下列各組鋼絲絨球生鏽的速度，</w:t>
      </w:r>
      <w:r w:rsidR="00D170D7" w:rsidRPr="006060AC">
        <w:rPr>
          <w:rStyle w:val="char"/>
          <w:rFonts w:ascii="標楷體" w:hAnsi="標楷體" w:hint="eastAsia"/>
          <w:szCs w:val="28"/>
        </w:rPr>
        <w:t>哪一個</w:t>
      </w:r>
      <w:r w:rsidR="001114A7" w:rsidRPr="006060AC">
        <w:rPr>
          <w:rStyle w:val="char"/>
          <w:rFonts w:ascii="標楷體" w:hAnsi="標楷體" w:hint="eastAsia"/>
          <w:szCs w:val="28"/>
        </w:rPr>
        <w:t>最</w:t>
      </w:r>
    </w:p>
    <w:p w:rsidR="006060AC" w:rsidRDefault="006060AC" w:rsidP="006060AC">
      <w:pPr>
        <w:pStyle w:val="Normal0c29decd-e8a3-482c-9363-a9643c09c416"/>
        <w:snapToGrid w:val="0"/>
        <w:spacing w:line="400" w:lineRule="exact"/>
        <w:jc w:val="both"/>
        <w:rPr>
          <w:rStyle w:val="char"/>
          <w:rFonts w:ascii="標楷體" w:hAnsi="標楷體"/>
          <w:szCs w:val="28"/>
        </w:rPr>
      </w:pPr>
      <w:r>
        <w:rPr>
          <w:rStyle w:val="char"/>
          <w:rFonts w:ascii="標楷體" w:hAnsi="標楷體" w:hint="eastAsia"/>
          <w:szCs w:val="28"/>
        </w:rPr>
        <w:t xml:space="preserve">       </w:t>
      </w:r>
      <w:r w:rsidRPr="006060AC">
        <w:rPr>
          <w:rStyle w:val="char"/>
          <w:rFonts w:ascii="標楷體" w:hAnsi="標楷體" w:hint="eastAsia"/>
          <w:szCs w:val="28"/>
        </w:rPr>
        <w:t>快</w:t>
      </w:r>
      <w:r w:rsidRPr="006060AC">
        <w:rPr>
          <w:rFonts w:ascii="標楷體" w:hAnsi="標楷體" w:hint="eastAsia"/>
          <w:color w:val="000000"/>
          <w:sz w:val="28"/>
          <w:szCs w:val="28"/>
        </w:rPr>
        <w:t xml:space="preserve">？ 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 w:rsidRPr="006060AC">
        <w:rPr>
          <w:rStyle w:val="char"/>
          <w:rFonts w:ascii="標楷體" w:hAnsi="標楷體" w:hint="eastAsia"/>
          <w:szCs w:val="28"/>
        </w:rPr>
        <w:t xml:space="preserve">完全浸泡在油中的鋼絲絨球 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 w:rsidRPr="006060AC">
        <w:rPr>
          <w:rStyle w:val="char"/>
          <w:rFonts w:ascii="標楷體" w:hAnsi="標楷體" w:hint="eastAsia"/>
          <w:szCs w:val="28"/>
        </w:rPr>
        <w:t>保</w:t>
      </w:r>
      <w:r w:rsidR="001114A7" w:rsidRPr="006060AC">
        <w:rPr>
          <w:rStyle w:val="char"/>
          <w:rFonts w:ascii="標楷體" w:hAnsi="標楷體" w:hint="eastAsia"/>
          <w:szCs w:val="28"/>
        </w:rPr>
        <w:t>持乾</w:t>
      </w:r>
    </w:p>
    <w:p w:rsidR="006060AC" w:rsidRDefault="006060AC" w:rsidP="006060AC">
      <w:pPr>
        <w:pStyle w:val="Normal0c29decd-e8a3-482c-9363-a9643c09c416"/>
        <w:snapToGrid w:val="0"/>
        <w:spacing w:line="400" w:lineRule="exact"/>
        <w:jc w:val="both"/>
        <w:rPr>
          <w:rStyle w:val="char"/>
          <w:rFonts w:ascii="標楷體" w:hAnsi="標楷體"/>
          <w:szCs w:val="28"/>
        </w:rPr>
      </w:pPr>
      <w:r>
        <w:rPr>
          <w:rStyle w:val="char"/>
          <w:rFonts w:ascii="標楷體" w:hAnsi="標楷體" w:hint="eastAsia"/>
          <w:szCs w:val="28"/>
        </w:rPr>
        <w:t xml:space="preserve">       </w:t>
      </w:r>
      <w:r w:rsidRPr="006060AC">
        <w:rPr>
          <w:rStyle w:val="char"/>
          <w:rFonts w:ascii="標楷體" w:hAnsi="標楷體" w:hint="eastAsia"/>
          <w:szCs w:val="28"/>
        </w:rPr>
        <w:t>燥，放在空氣中的鋼絲絨球</w:t>
      </w:r>
      <w:r w:rsidRPr="006060AC">
        <w:rPr>
          <w:rStyle w:val="char"/>
          <w:rFonts w:ascii="標楷體" w:hAnsi="標楷體" w:hint="eastAsia"/>
          <w:snapToGrid/>
          <w:kern w:val="2"/>
          <w:szCs w:val="28"/>
        </w:rPr>
        <w:t xml:space="preserve">  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 w:rsidRPr="006060AC">
        <w:rPr>
          <w:rStyle w:val="char"/>
          <w:rFonts w:ascii="標楷體" w:hAnsi="標楷體" w:hint="eastAsia"/>
          <w:szCs w:val="28"/>
        </w:rPr>
        <w:t>滴醋後，</w:t>
      </w:r>
      <w:r w:rsidR="001114A7" w:rsidRPr="006060AC">
        <w:rPr>
          <w:rStyle w:val="char"/>
          <w:rFonts w:ascii="標楷體" w:hAnsi="標楷體" w:hint="eastAsia"/>
          <w:szCs w:val="28"/>
        </w:rPr>
        <w:t>放在</w:t>
      </w:r>
    </w:p>
    <w:p w:rsidR="006060AC" w:rsidRDefault="006060AC" w:rsidP="006060AC">
      <w:pPr>
        <w:pStyle w:val="Normal0c29decd-e8a3-482c-9363-a9643c09c416"/>
        <w:snapToGrid w:val="0"/>
        <w:spacing w:line="400" w:lineRule="exact"/>
        <w:jc w:val="both"/>
        <w:rPr>
          <w:rStyle w:val="char"/>
          <w:rFonts w:ascii="標楷體" w:hAnsi="標楷體"/>
          <w:szCs w:val="28"/>
        </w:rPr>
      </w:pPr>
      <w:r>
        <w:rPr>
          <w:rStyle w:val="char"/>
          <w:rFonts w:ascii="標楷體" w:hAnsi="標楷體" w:hint="eastAsia"/>
          <w:szCs w:val="28"/>
        </w:rPr>
        <w:t xml:space="preserve">       </w:t>
      </w:r>
      <w:r w:rsidRPr="006060AC">
        <w:rPr>
          <w:rStyle w:val="char"/>
          <w:rFonts w:ascii="標楷體" w:hAnsi="標楷體" w:hint="eastAsia"/>
          <w:szCs w:val="28"/>
        </w:rPr>
        <w:t>空氣中的鋼絲絨球</w:t>
      </w:r>
      <w:r w:rsidRPr="006060AC">
        <w:rPr>
          <w:rFonts w:ascii="標楷體" w:hAnsi="標楷體" w:hint="eastAsia"/>
          <w:color w:val="000000"/>
          <w:sz w:val="28"/>
          <w:szCs w:val="28"/>
        </w:rPr>
        <w:t xml:space="preserve">　</w:t>
      </w:r>
      <w:r w:rsidRPr="006060AC"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 w:rsidRPr="006060AC">
        <w:rPr>
          <w:rStyle w:val="char"/>
          <w:rFonts w:ascii="標楷體" w:hAnsi="標楷體" w:hint="eastAsia"/>
          <w:szCs w:val="28"/>
        </w:rPr>
        <w:t>滴水後，放在空氣</w:t>
      </w:r>
      <w:r w:rsidR="001114A7" w:rsidRPr="006060AC">
        <w:rPr>
          <w:rStyle w:val="char"/>
          <w:rFonts w:ascii="標楷體" w:hAnsi="標楷體" w:hint="eastAsia"/>
          <w:szCs w:val="28"/>
        </w:rPr>
        <w:t>中的</w:t>
      </w:r>
    </w:p>
    <w:p w:rsidR="00B5053B" w:rsidRPr="006060AC" w:rsidRDefault="006060AC" w:rsidP="006060AC">
      <w:pPr>
        <w:pStyle w:val="Normal0c29decd-e8a3-482c-9363-a9643c09c416"/>
        <w:snapToGrid w:val="0"/>
        <w:spacing w:line="400" w:lineRule="exact"/>
        <w:jc w:val="both"/>
        <w:rPr>
          <w:rFonts w:ascii="標楷體" w:hAnsi="標楷體"/>
          <w:snapToGrid w:val="0"/>
          <w:color w:val="000000"/>
          <w:kern w:val="0"/>
          <w:sz w:val="28"/>
          <w:szCs w:val="28"/>
        </w:rPr>
      </w:pPr>
      <w:r>
        <w:rPr>
          <w:rStyle w:val="char"/>
          <w:rFonts w:ascii="標楷體" w:hAnsi="標楷體" w:hint="eastAsia"/>
          <w:szCs w:val="28"/>
        </w:rPr>
        <w:t xml:space="preserve">       </w:t>
      </w:r>
      <w:r w:rsidRPr="006060AC">
        <w:rPr>
          <w:rStyle w:val="char"/>
          <w:rFonts w:ascii="標楷體" w:hAnsi="標楷體" w:hint="eastAsia"/>
          <w:szCs w:val="28"/>
        </w:rPr>
        <w:t>鋼絲絨球。</w:t>
      </w:r>
    </w:p>
    <w:p w:rsidR="00B6403C" w:rsidRDefault="00D84EC5" w:rsidP="00E103B9">
      <w:pPr>
        <w:pStyle w:val="1"/>
        <w:adjustRightInd w:val="0"/>
        <w:spacing w:line="400" w:lineRule="exact"/>
        <w:rPr>
          <w:rStyle w:val="char"/>
          <w:rFonts w:ascii="標楷體" w:hAnsi="標楷體"/>
          <w:color w:val="auto"/>
          <w:szCs w:val="28"/>
        </w:rPr>
      </w:pPr>
      <w:bookmarkStart w:id="15" w:name="Q1NA1140502"/>
      <w:r w:rsidRPr="006060AC">
        <w:rPr>
          <w:rFonts w:ascii="標楷體" w:hAnsi="標楷體" w:hint="eastAsia"/>
          <w:sz w:val="28"/>
          <w:szCs w:val="28"/>
        </w:rPr>
        <w:t>(   )</w:t>
      </w:r>
      <w:r w:rsidR="005A3483" w:rsidRPr="006060AC">
        <w:rPr>
          <w:rFonts w:ascii="標楷體" w:hAnsi="標楷體" w:hint="eastAsia"/>
          <w:sz w:val="28"/>
          <w:szCs w:val="28"/>
        </w:rPr>
        <w:t>10</w:t>
      </w:r>
      <w:r w:rsidRPr="006060AC">
        <w:rPr>
          <w:rFonts w:ascii="標楷體" w:hAnsi="標楷體" w:hint="eastAsia"/>
          <w:sz w:val="28"/>
          <w:szCs w:val="28"/>
        </w:rPr>
        <w:t>.</w:t>
      </w:r>
      <w:bookmarkEnd w:id="15"/>
      <w:r w:rsidR="00E103B9" w:rsidRPr="006060AC">
        <w:rPr>
          <w:rStyle w:val="char"/>
          <w:rFonts w:ascii="標楷體" w:hAnsi="標楷體" w:hint="eastAsia"/>
          <w:color w:val="auto"/>
          <w:szCs w:val="28"/>
        </w:rPr>
        <w:t>「將點燃的線香伸入充滿氧氣的廣口瓶中，</w:t>
      </w:r>
    </w:p>
    <w:p w:rsidR="00B6403C" w:rsidRDefault="00B6403C" w:rsidP="00B6403C">
      <w:pPr>
        <w:pStyle w:val="1"/>
        <w:adjustRightInd w:val="0"/>
        <w:spacing w:line="400" w:lineRule="exact"/>
        <w:rPr>
          <w:rStyle w:val="char"/>
          <w:rFonts w:ascii="標楷體" w:hAnsi="標楷體"/>
          <w:color w:val="auto"/>
          <w:szCs w:val="28"/>
        </w:rPr>
      </w:pPr>
      <w:r>
        <w:rPr>
          <w:rStyle w:val="char"/>
          <w:rFonts w:ascii="標楷體" w:hAnsi="標楷體" w:hint="eastAsia"/>
          <w:color w:val="auto"/>
          <w:szCs w:val="28"/>
        </w:rPr>
        <w:t xml:space="preserve">        </w:t>
      </w:r>
      <w:r w:rsidR="00E103B9" w:rsidRPr="006060AC">
        <w:rPr>
          <w:rStyle w:val="char"/>
          <w:rFonts w:ascii="標楷體" w:hAnsi="標楷體" w:hint="eastAsia"/>
          <w:color w:val="auto"/>
          <w:szCs w:val="28"/>
        </w:rPr>
        <w:t>結</w:t>
      </w:r>
      <w:r w:rsidRPr="006060AC">
        <w:rPr>
          <w:rStyle w:val="char"/>
          <w:rFonts w:ascii="標楷體" w:hAnsi="標楷體" w:hint="eastAsia"/>
          <w:color w:val="auto"/>
          <w:szCs w:val="28"/>
        </w:rPr>
        <w:t>果線香劇烈燃燒」，這個現象可以說明氧</w:t>
      </w:r>
    </w:p>
    <w:p w:rsidR="00B6403C" w:rsidRPr="006060AC" w:rsidRDefault="00B6403C" w:rsidP="00B6403C">
      <w:pPr>
        <w:pStyle w:val="1"/>
        <w:adjustRightInd w:val="0"/>
        <w:spacing w:line="400" w:lineRule="exact"/>
        <w:rPr>
          <w:rStyle w:val="char"/>
          <w:rFonts w:ascii="標楷體" w:hAnsi="標楷體"/>
          <w:color w:val="auto"/>
          <w:szCs w:val="28"/>
        </w:rPr>
      </w:pPr>
      <w:r>
        <w:rPr>
          <w:rStyle w:val="char"/>
          <w:rFonts w:ascii="標楷體" w:hAnsi="標楷體" w:hint="eastAsia"/>
          <w:color w:val="auto"/>
          <w:szCs w:val="28"/>
        </w:rPr>
        <w:t xml:space="preserve">        </w:t>
      </w: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氣的什麼特性？　</w:t>
      </w:r>
      <w:r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①</w:t>
      </w: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是生物呼吸所需的氣體　</w:t>
      </w:r>
    </w:p>
    <w:p w:rsidR="003F21E5" w:rsidRPr="00B6403C" w:rsidRDefault="00B6403C" w:rsidP="00E103B9">
      <w:pPr>
        <w:pStyle w:val="1"/>
        <w:adjustRightInd w:val="0"/>
        <w:spacing w:line="400" w:lineRule="exact"/>
        <w:jc w:val="both"/>
        <w:rPr>
          <w:rStyle w:val="char"/>
          <w:rFonts w:ascii="標楷體" w:hAnsi="標楷體" w:cs="新細明體"/>
          <w:color w:val="auto"/>
          <w:szCs w:val="28"/>
        </w:rPr>
      </w:pPr>
      <w:r w:rsidRPr="006060AC">
        <w:rPr>
          <w:rStyle w:val="char"/>
          <w:rFonts w:ascii="標楷體" w:hAnsi="標楷體" w:cs="新細明體" w:hint="eastAsia"/>
          <w:color w:val="auto"/>
          <w:szCs w:val="28"/>
        </w:rPr>
        <w:t xml:space="preserve">        </w:t>
      </w:r>
      <w:r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②</w:t>
      </w: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沒有氣味　</w:t>
      </w:r>
      <w:r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③</w:t>
      </w:r>
      <w:r w:rsidRPr="006060AC">
        <w:rPr>
          <w:rStyle w:val="char"/>
          <w:rFonts w:ascii="標楷體" w:hAnsi="標楷體" w:hint="eastAsia"/>
          <w:color w:val="auto"/>
          <w:szCs w:val="28"/>
        </w:rPr>
        <w:t>沒有顏色</w:t>
      </w:r>
      <w:r>
        <w:rPr>
          <w:rStyle w:val="char"/>
          <w:rFonts w:ascii="標楷體" w:hAnsi="標楷體" w:hint="eastAsia"/>
          <w:color w:val="auto"/>
          <w:szCs w:val="28"/>
        </w:rPr>
        <w:t xml:space="preserve"> </w:t>
      </w:r>
      <w:r w:rsidRPr="006060AC">
        <w:rPr>
          <w:rStyle w:val="char"/>
          <w:rFonts w:ascii="標楷體" w:hAnsi="標楷體" w:hint="eastAsia"/>
          <w:color w:val="auto"/>
          <w:szCs w:val="28"/>
        </w:rPr>
        <w:t xml:space="preserve"> </w:t>
      </w:r>
      <w:r w:rsidRPr="006060AC">
        <w:rPr>
          <w:rStyle w:val="char"/>
          <w:rFonts w:ascii="新細明體" w:eastAsia="新細明體" w:hAnsi="新細明體" w:cs="新細明體" w:hint="eastAsia"/>
          <w:color w:val="auto"/>
          <w:szCs w:val="28"/>
        </w:rPr>
        <w:t>④</w:t>
      </w:r>
      <w:r w:rsidRPr="006060AC">
        <w:rPr>
          <w:rStyle w:val="char"/>
          <w:rFonts w:ascii="標楷體" w:hAnsi="標楷體" w:hint="eastAsia"/>
          <w:color w:val="auto"/>
          <w:szCs w:val="28"/>
        </w:rPr>
        <w:t>助燃</w:t>
      </w:r>
      <w:r w:rsidRPr="006060AC">
        <w:rPr>
          <w:rFonts w:ascii="標楷體" w:hAnsi="標楷體" w:hint="eastAsia"/>
          <w:sz w:val="28"/>
          <w:szCs w:val="28"/>
        </w:rPr>
        <w:t>。</w:t>
      </w:r>
    </w:p>
    <w:p w:rsidR="001B5BDF" w:rsidRPr="003F21E5" w:rsidRDefault="001B5BDF" w:rsidP="003F21E5">
      <w:pPr>
        <w:pStyle w:val="1"/>
        <w:adjustRightInd w:val="0"/>
        <w:spacing w:line="400" w:lineRule="exact"/>
        <w:jc w:val="both"/>
        <w:rPr>
          <w:rFonts w:ascii="標楷體" w:hAnsi="標楷體"/>
          <w:snapToGrid w:val="0"/>
          <w:color w:val="auto"/>
          <w:sz w:val="28"/>
          <w:szCs w:val="28"/>
        </w:rPr>
      </w:pPr>
    </w:p>
    <w:p w:rsidR="00BE1A09" w:rsidRPr="00812E0A" w:rsidRDefault="00BE1A09" w:rsidP="00BE1A09">
      <w:pPr>
        <w:tabs>
          <w:tab w:val="left" w:pos="482"/>
        </w:tabs>
        <w:snapToGrid w:val="0"/>
        <w:spacing w:line="420" w:lineRule="exact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 w:hint="eastAsia"/>
          <w:b/>
          <w:color w:val="191800"/>
          <w:sz w:val="30"/>
          <w:szCs w:val="30"/>
        </w:rPr>
        <w:t>三</w:t>
      </w:r>
      <w:r w:rsidRPr="00812E0A">
        <w:rPr>
          <w:rFonts w:ascii="標楷體" w:eastAsia="標楷體" w:hAnsi="標楷體" w:hint="eastAsia"/>
          <w:b/>
          <w:color w:val="191800"/>
          <w:sz w:val="30"/>
          <w:szCs w:val="30"/>
        </w:rPr>
        <w:t>、</w:t>
      </w:r>
      <w:r w:rsidRPr="00812E0A">
        <w:rPr>
          <w:rFonts w:ascii="標楷體" w:eastAsia="標楷體" w:hAnsi="標楷體" w:hint="eastAsia"/>
          <w:b/>
          <w:sz w:val="30"/>
          <w:szCs w:val="30"/>
        </w:rPr>
        <w:t>圈圈看：每題2分，共1</w:t>
      </w:r>
      <w:r w:rsidR="005639FE">
        <w:rPr>
          <w:rFonts w:ascii="標楷體" w:eastAsia="標楷體" w:hAnsi="標楷體" w:hint="eastAsia"/>
          <w:b/>
          <w:sz w:val="30"/>
          <w:szCs w:val="30"/>
        </w:rPr>
        <w:t>2</w:t>
      </w:r>
      <w:r w:rsidRPr="00812E0A">
        <w:rPr>
          <w:rFonts w:ascii="標楷體" w:eastAsia="標楷體" w:hAnsi="標楷體" w:hint="eastAsia"/>
          <w:b/>
          <w:sz w:val="30"/>
          <w:szCs w:val="30"/>
        </w:rPr>
        <w:t>分</w:t>
      </w:r>
      <w:r>
        <w:rPr>
          <w:rFonts w:ascii="標楷體" w:eastAsia="標楷體" w:hAnsi="標楷體" w:hint="eastAsia"/>
          <w:b/>
          <w:sz w:val="30"/>
          <w:szCs w:val="30"/>
        </w:rPr>
        <w:t xml:space="preserve"> </w:t>
      </w:r>
    </w:p>
    <w:p w:rsidR="005E1FC4" w:rsidRPr="00194E04" w:rsidRDefault="00673C3A" w:rsidP="00194E04">
      <w:pPr>
        <w:pStyle w:val="1"/>
        <w:adjustRightInd w:val="0"/>
        <w:spacing w:line="400" w:lineRule="exact"/>
        <w:rPr>
          <w:rStyle w:val="char"/>
          <w:rFonts w:ascii="標楷體" w:hAnsi="標楷體"/>
          <w:color w:val="auto"/>
        </w:rPr>
      </w:pPr>
      <w:r>
        <w:rPr>
          <w:rFonts w:ascii="標楷體" w:hAnsi="標楷體" w:cs="新細明體"/>
          <w:noProof/>
          <w:color w:val="FF0000"/>
          <w:sz w:val="28"/>
          <w:szCs w:val="28"/>
        </w:rPr>
        <w:object w:dxaOrig="1440" w:dyaOrig="1440">
          <v:shape id="_x0000_s1028" type="#_x0000_t75" style="position:absolute;margin-left:213.7pt;margin-top:1.1pt;width:65.5pt;height:126.65pt;z-index:251666432;mso-position-horizontal-relative:text;mso-position-vertical-relative:text">
            <v:imagedata r:id="rId8" o:title=""/>
          </v:shape>
          <o:OLEObject Type="Embed" ProgID="Word.Picture.8" ShapeID="_x0000_s1028" DrawAspect="Content" ObjectID="_1828870310" r:id="rId9"/>
        </w:object>
      </w:r>
      <w:r w:rsidR="00BE1A09" w:rsidRPr="00194E04">
        <w:rPr>
          <w:rStyle w:val="char"/>
          <w:rFonts w:ascii="標楷體" w:hAnsi="標楷體" w:hint="eastAsia"/>
          <w:szCs w:val="28"/>
        </w:rPr>
        <w:t>1</w:t>
      </w:r>
      <w:r w:rsidR="00BE1A09" w:rsidRPr="00194E04">
        <w:rPr>
          <w:rStyle w:val="char"/>
          <w:rFonts w:ascii="標楷體" w:hAnsi="標楷體"/>
          <w:szCs w:val="28"/>
        </w:rPr>
        <w:t>.</w:t>
      </w:r>
      <w:bookmarkStart w:id="16" w:name="Q1NA0850927"/>
      <w:r w:rsidR="009D2FEB" w:rsidRPr="00194E04">
        <w:rPr>
          <w:rStyle w:val="char"/>
          <w:rFonts w:ascii="標楷體" w:hAnsi="標楷體" w:hint="eastAsia"/>
          <w:color w:val="auto"/>
        </w:rPr>
        <w:t>秋、冬季節的夜晚，</w:t>
      </w:r>
      <w:r w:rsidR="005E1FC4" w:rsidRPr="00194E04">
        <w:rPr>
          <w:rStyle w:val="char"/>
          <w:rFonts w:ascii="標楷體" w:hAnsi="標楷體" w:hint="eastAsia"/>
          <w:color w:val="auto"/>
          <w:u w:val="single"/>
        </w:rPr>
        <w:t>安妮亞</w:t>
      </w:r>
    </w:p>
    <w:p w:rsidR="00322E0E" w:rsidRPr="00194E04" w:rsidRDefault="005E1FC4" w:rsidP="00194E04">
      <w:pPr>
        <w:pStyle w:val="1"/>
        <w:adjustRightInd w:val="0"/>
        <w:spacing w:line="400" w:lineRule="exact"/>
        <w:rPr>
          <w:rStyle w:val="char"/>
          <w:rFonts w:ascii="標楷體" w:hAnsi="標楷體"/>
          <w:color w:val="auto"/>
        </w:rPr>
      </w:pPr>
      <w:r w:rsidRPr="00194E04">
        <w:rPr>
          <w:rStyle w:val="char"/>
          <w:rFonts w:ascii="標楷體" w:hAnsi="標楷體" w:hint="eastAsia"/>
          <w:color w:val="auto"/>
        </w:rPr>
        <w:t xml:space="preserve">  </w:t>
      </w:r>
      <w:r w:rsidR="009D2FEB" w:rsidRPr="00194E04">
        <w:rPr>
          <w:rStyle w:val="char"/>
          <w:rFonts w:ascii="標楷體" w:hAnsi="標楷體" w:hint="eastAsia"/>
          <w:color w:val="auto"/>
        </w:rPr>
        <w:t>利用仙后座尋找北極</w:t>
      </w:r>
      <w:r w:rsidRPr="00194E04">
        <w:rPr>
          <w:rStyle w:val="char"/>
          <w:rFonts w:ascii="標楷體" w:hAnsi="標楷體" w:hint="eastAsia"/>
          <w:color w:val="auto"/>
        </w:rPr>
        <w:t>星。</w:t>
      </w:r>
    </w:p>
    <w:p w:rsidR="005E1FC4" w:rsidRPr="00194E04" w:rsidRDefault="00CD5B16" w:rsidP="00194E04">
      <w:pPr>
        <w:pStyle w:val="1"/>
        <w:adjustRightInd w:val="0"/>
        <w:spacing w:line="400" w:lineRule="exact"/>
        <w:rPr>
          <w:rStyle w:val="char"/>
          <w:rFonts w:ascii="標楷體" w:hAnsi="標楷體"/>
          <w:color w:val="auto"/>
        </w:rPr>
      </w:pPr>
      <w:r w:rsidRPr="00194E04">
        <w:rPr>
          <w:rStyle w:val="char"/>
          <w:rFonts w:ascii="標楷體" w:hAnsi="標楷體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2805430</wp:posOffset>
                </wp:positionH>
                <wp:positionV relativeFrom="paragraph">
                  <wp:posOffset>143059</wp:posOffset>
                </wp:positionV>
                <wp:extent cx="294476" cy="270961"/>
                <wp:effectExtent l="0" t="0" r="10795" b="1524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476" cy="2709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1FC4" w:rsidRPr="005E1FC4" w:rsidRDefault="00CD5B16" w:rsidP="00EA6AAC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20.9pt;margin-top:11.25pt;width:23.2pt;height:21.3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" strokecolor="white [3212]">
                <v:textbox>
                  <w:txbxContent>
                    <w:p w:rsidR="005E1FC4" w:rsidRPr="005E1FC4" w:rsidRDefault="00CD5B16" w:rsidP="00EA6AAC">
                      <w:pPr>
                        <w:spacing w:line="3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22E0E" w:rsidRPr="00194E04">
        <w:rPr>
          <w:rStyle w:val="char"/>
          <w:rFonts w:ascii="標楷體" w:hAnsi="標楷體" w:hint="eastAsia"/>
          <w:color w:val="auto"/>
        </w:rPr>
        <w:t xml:space="preserve">  </w:t>
      </w:r>
      <w:r w:rsidR="009D2FEB" w:rsidRPr="00194E04">
        <w:rPr>
          <w:rStyle w:val="char"/>
          <w:rFonts w:ascii="標楷體" w:hAnsi="標楷體" w:hint="eastAsia"/>
          <w:color w:val="auto"/>
        </w:rPr>
        <w:t>請</w:t>
      </w:r>
      <w:r w:rsidR="00AA0A57" w:rsidRPr="00194E04">
        <w:rPr>
          <w:rStyle w:val="char"/>
          <w:rFonts w:ascii="標楷體" w:hAnsi="標楷體" w:hint="eastAsia"/>
          <w:color w:val="auto"/>
        </w:rPr>
        <w:t>問</w:t>
      </w:r>
      <w:r w:rsidR="005E1FC4" w:rsidRPr="00194E04">
        <w:rPr>
          <w:rStyle w:val="char"/>
          <w:rFonts w:ascii="標楷體" w:hAnsi="標楷體" w:hint="eastAsia"/>
          <w:color w:val="auto"/>
        </w:rPr>
        <w:t>右</w:t>
      </w:r>
      <w:r w:rsidR="00AA0A57" w:rsidRPr="00194E04">
        <w:rPr>
          <w:rStyle w:val="char"/>
          <w:rFonts w:ascii="標楷體" w:hAnsi="標楷體" w:hint="eastAsia"/>
          <w:color w:val="auto"/>
        </w:rPr>
        <w:t>圖A、B、C三</w:t>
      </w:r>
      <w:r w:rsidR="005E1FC4" w:rsidRPr="00194E04">
        <w:rPr>
          <w:rStyle w:val="char"/>
          <w:rFonts w:ascii="標楷體" w:hAnsi="標楷體" w:hint="eastAsia"/>
          <w:color w:val="auto"/>
        </w:rPr>
        <w:t>點，</w:t>
      </w:r>
    </w:p>
    <w:p w:rsidR="00322E0E" w:rsidRPr="00194E04" w:rsidRDefault="005E1FC4" w:rsidP="00194E04">
      <w:pPr>
        <w:pStyle w:val="1"/>
        <w:adjustRightInd w:val="0"/>
        <w:spacing w:line="400" w:lineRule="exact"/>
        <w:rPr>
          <w:rStyle w:val="char"/>
          <w:rFonts w:ascii="標楷體" w:hAnsi="標楷體"/>
          <w:color w:val="auto"/>
        </w:rPr>
      </w:pPr>
      <w:r w:rsidRPr="00194E04">
        <w:rPr>
          <w:rStyle w:val="char"/>
          <w:rFonts w:ascii="標楷體" w:hAnsi="標楷體" w:hint="eastAsia"/>
          <w:color w:val="auto"/>
        </w:rPr>
        <w:t xml:space="preserve">  </w:t>
      </w:r>
      <w:r w:rsidR="00AA0A57" w:rsidRPr="00194E04">
        <w:rPr>
          <w:rStyle w:val="char"/>
          <w:rFonts w:ascii="標楷體" w:hAnsi="標楷體" w:hint="eastAsia"/>
          <w:color w:val="auto"/>
        </w:rPr>
        <w:t>哪一點最有可能是</w:t>
      </w:r>
      <w:r w:rsidRPr="00194E04">
        <w:rPr>
          <w:rStyle w:val="char"/>
          <w:rFonts w:ascii="標楷體" w:hAnsi="標楷體" w:hint="eastAsia"/>
          <w:color w:val="auto"/>
        </w:rPr>
        <w:t>北極星</w:t>
      </w:r>
      <w:r w:rsidR="00322E0E" w:rsidRPr="00194E04">
        <w:rPr>
          <w:rStyle w:val="char"/>
          <w:rFonts w:ascii="標楷體" w:hAnsi="標楷體" w:hint="eastAsia"/>
          <w:color w:val="auto"/>
        </w:rPr>
        <w:t xml:space="preserve"> </w:t>
      </w:r>
    </w:p>
    <w:p w:rsidR="005E1FC4" w:rsidRPr="00194E04" w:rsidRDefault="00CD5B16" w:rsidP="00194E04">
      <w:pPr>
        <w:pStyle w:val="1"/>
        <w:adjustRightInd w:val="0"/>
        <w:spacing w:line="400" w:lineRule="exact"/>
        <w:rPr>
          <w:rStyle w:val="char"/>
          <w:rFonts w:ascii="標楷體" w:hAnsi="標楷體"/>
          <w:color w:val="auto"/>
        </w:rPr>
      </w:pPr>
      <w:r w:rsidRPr="00194E04">
        <w:rPr>
          <w:rStyle w:val="char"/>
          <w:rFonts w:ascii="標楷體" w:hAnsi="標楷體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63E79A6" wp14:editId="55CDCC5D">
                <wp:simplePos x="0" y="0"/>
                <wp:positionH relativeFrom="column">
                  <wp:posOffset>3347085</wp:posOffset>
                </wp:positionH>
                <wp:positionV relativeFrom="paragraph">
                  <wp:posOffset>77019</wp:posOffset>
                </wp:positionV>
                <wp:extent cx="281940" cy="283169"/>
                <wp:effectExtent l="0" t="0" r="22860" b="22225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283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B16" w:rsidRPr="005E1FC4" w:rsidRDefault="00CD5B16" w:rsidP="00EA6AAC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E79A6" id="_x0000_s1027" type="#_x0000_t202" style="position:absolute;margin-left:263.55pt;margin-top:6.05pt;width:22.2pt;height:22.3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" strokecolor="white [3212]">
                <v:textbox>
                  <w:txbxContent>
                    <w:p w:rsidR="00CD5B16" w:rsidRPr="005E1FC4" w:rsidRDefault="00CD5B16" w:rsidP="00EA6AAC">
                      <w:pPr>
                        <w:spacing w:line="3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22E0E" w:rsidRPr="00194E04">
        <w:rPr>
          <w:rStyle w:val="char"/>
          <w:rFonts w:ascii="標楷體" w:hAnsi="標楷體" w:hint="eastAsia"/>
          <w:color w:val="auto"/>
        </w:rPr>
        <w:t xml:space="preserve">  </w:t>
      </w:r>
      <w:r w:rsidR="00AA0A57" w:rsidRPr="00194E04">
        <w:rPr>
          <w:rStyle w:val="char"/>
          <w:rFonts w:ascii="標楷體" w:hAnsi="標楷體" w:hint="eastAsia"/>
          <w:color w:val="auto"/>
        </w:rPr>
        <w:t>的位置</w:t>
      </w:r>
      <w:r w:rsidR="00322E0E" w:rsidRPr="00194E04">
        <w:rPr>
          <w:rStyle w:val="char"/>
          <w:rFonts w:ascii="標楷體" w:hAnsi="標楷體" w:hint="eastAsia"/>
          <w:color w:val="auto"/>
        </w:rPr>
        <w:t>?</w:t>
      </w:r>
      <w:r w:rsidR="00FA6D22" w:rsidRPr="00194E04">
        <w:rPr>
          <w:rStyle w:val="char"/>
          <w:rFonts w:ascii="標楷體" w:hAnsi="標楷體" w:hint="eastAsia"/>
          <w:color w:val="auto"/>
        </w:rPr>
        <w:t xml:space="preserve"> 請將正確答案圈起來。</w:t>
      </w:r>
    </w:p>
    <w:p w:rsidR="004D6F8D" w:rsidRPr="00343CCA" w:rsidRDefault="00CD5B16" w:rsidP="00343CCA">
      <w:pPr>
        <w:pStyle w:val="Normale4e566d8-9ef7-477a-90a3-d81b9d3e745c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 w:rsidRPr="00194E04">
        <w:rPr>
          <w:rStyle w:val="char"/>
          <w:rFonts w:ascii="標楷體" w:hAnsi="標楷體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63E79A6" wp14:editId="55CDCC5D">
                <wp:simplePos x="0" y="0"/>
                <wp:positionH relativeFrom="column">
                  <wp:posOffset>3055620</wp:posOffset>
                </wp:positionH>
                <wp:positionV relativeFrom="paragraph">
                  <wp:posOffset>123825</wp:posOffset>
                </wp:positionV>
                <wp:extent cx="281940" cy="342900"/>
                <wp:effectExtent l="0" t="0" r="22860" b="1905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B16" w:rsidRPr="005E1FC4" w:rsidRDefault="00CD5B16" w:rsidP="00CD5B16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E79A6" id="_x0000_s1028" type="#_x0000_t202" style="position:absolute;margin-left:240.6pt;margin-top:9.75pt;width:22.2pt;height:2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" strokecolor="white [3212]">
                <v:textbox>
                  <w:txbxContent>
                    <w:p w:rsidR="00CD5B16" w:rsidRPr="005E1FC4" w:rsidRDefault="00CD5B16" w:rsidP="00CD5B16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5E1FC4" w:rsidRPr="00194E04">
        <w:rPr>
          <w:rStyle w:val="char"/>
          <w:rFonts w:ascii="標楷體" w:hAnsi="標楷體" w:hint="eastAsia"/>
          <w:color w:val="auto"/>
        </w:rPr>
        <w:t xml:space="preserve"> </w:t>
      </w:r>
      <w:bookmarkEnd w:id="16"/>
      <w:r w:rsidR="000628E4">
        <w:rPr>
          <w:rStyle w:val="char"/>
          <w:rFonts w:ascii="標楷體" w:hAnsi="標楷體" w:hint="eastAsia"/>
          <w:color w:val="auto"/>
        </w:rPr>
        <w:t xml:space="preserve"> </w:t>
      </w:r>
      <w:r w:rsidR="00343CCA" w:rsidRPr="00194E04">
        <w:rPr>
          <w:rFonts w:ascii="標楷體" w:hAnsi="標楷體" w:hint="eastAsia"/>
          <w:b/>
        </w:rPr>
        <w:t>※全對才給分</w:t>
      </w:r>
    </w:p>
    <w:p w:rsidR="004D6F8D" w:rsidRPr="00194E04" w:rsidRDefault="002508DA" w:rsidP="00194E04">
      <w:pPr>
        <w:pStyle w:val="1"/>
        <w:adjustRightInd w:val="0"/>
        <w:spacing w:line="400" w:lineRule="exact"/>
        <w:rPr>
          <w:rFonts w:ascii="標楷體" w:hAnsi="標楷體"/>
          <w:snapToGrid w:val="0"/>
          <w:color w:val="auto"/>
          <w:sz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="00BE1A09" w:rsidRPr="00194E04">
        <w:rPr>
          <w:rFonts w:ascii="標楷體" w:hAnsi="標楷體"/>
          <w:sz w:val="28"/>
          <w:szCs w:val="28"/>
        </w:rPr>
        <w:t>(1)</w:t>
      </w:r>
      <w:r w:rsidR="00322E0E" w:rsidRPr="00194E04">
        <w:rPr>
          <w:rStyle w:val="char"/>
          <w:rFonts w:ascii="標楷體" w:hAnsi="標楷體" w:cstheme="minorBidi" w:hint="eastAsia"/>
          <w:snapToGrid/>
          <w:kern w:val="2"/>
          <w:szCs w:val="28"/>
        </w:rPr>
        <w:t>北極星是(</w:t>
      </w:r>
      <w:r w:rsidR="00322E0E" w:rsidRPr="00194E04">
        <w:rPr>
          <w:rFonts w:ascii="標楷體" w:hAnsi="標楷體" w:hint="eastAsia"/>
          <w:sz w:val="28"/>
          <w:szCs w:val="28"/>
        </w:rPr>
        <w:t xml:space="preserve">A ， B ， C </w:t>
      </w:r>
      <w:r w:rsidR="00322E0E" w:rsidRPr="00194E04">
        <w:rPr>
          <w:rStyle w:val="char"/>
          <w:rFonts w:ascii="標楷體" w:hAnsi="標楷體" w:cstheme="minorBidi" w:hint="eastAsia"/>
          <w:snapToGrid/>
          <w:kern w:val="2"/>
          <w:szCs w:val="28"/>
        </w:rPr>
        <w:t>)</w:t>
      </w:r>
    </w:p>
    <w:p w:rsidR="00244C01" w:rsidRPr="00194E04" w:rsidRDefault="00244C01" w:rsidP="00194E04">
      <w:pPr>
        <w:tabs>
          <w:tab w:val="left" w:pos="482"/>
        </w:tabs>
        <w:snapToGrid w:val="0"/>
        <w:spacing w:line="400" w:lineRule="exact"/>
        <w:rPr>
          <w:rStyle w:val="char"/>
          <w:rFonts w:ascii="標楷體" w:hAnsi="標楷體"/>
        </w:rPr>
      </w:pPr>
      <w:r w:rsidRPr="00194E04">
        <w:rPr>
          <w:rFonts w:ascii="標楷體" w:eastAsia="標楷體" w:hAnsi="標楷體" w:cs="Times New Roman" w:hint="eastAsia"/>
          <w:snapToGrid w:val="0"/>
          <w:color w:val="000000"/>
          <w:kern w:val="0"/>
          <w:sz w:val="28"/>
          <w:szCs w:val="28"/>
        </w:rPr>
        <w:t>2.請</w:t>
      </w:r>
      <w:r w:rsidRPr="00194E04">
        <w:rPr>
          <w:rStyle w:val="char"/>
          <w:rFonts w:ascii="標楷體" w:hAnsi="標楷體" w:hint="eastAsia"/>
        </w:rPr>
        <w:t>依據課本中</w:t>
      </w:r>
      <w:r w:rsidRPr="00194E04">
        <w:rPr>
          <w:rStyle w:val="char"/>
          <w:rFonts w:ascii="標楷體" w:hAnsi="標楷體" w:hint="eastAsia"/>
          <w:u w:val="single"/>
        </w:rPr>
        <w:t>台灣</w:t>
      </w:r>
      <w:r w:rsidRPr="00194E04">
        <w:rPr>
          <w:rStyle w:val="char"/>
          <w:rFonts w:ascii="標楷體" w:hAnsi="標楷體" w:hint="eastAsia"/>
        </w:rPr>
        <w:t>四季代表日太陽方位和高度角示</w:t>
      </w:r>
    </w:p>
    <w:p w:rsidR="00244C01" w:rsidRPr="00194E04" w:rsidRDefault="00244C01" w:rsidP="00194E04">
      <w:pPr>
        <w:tabs>
          <w:tab w:val="left" w:pos="482"/>
        </w:tabs>
        <w:snapToGrid w:val="0"/>
        <w:spacing w:line="400" w:lineRule="exact"/>
        <w:rPr>
          <w:rStyle w:val="char"/>
          <w:rFonts w:ascii="標楷體" w:hAnsi="標楷體"/>
          <w:color w:val="auto"/>
        </w:rPr>
      </w:pPr>
      <w:r w:rsidRPr="00194E04">
        <w:rPr>
          <w:rStyle w:val="char"/>
          <w:rFonts w:ascii="標楷體" w:hAnsi="標楷體" w:hint="eastAsia"/>
        </w:rPr>
        <w:t xml:space="preserve">  意圖(地點</w:t>
      </w:r>
      <w:r w:rsidRPr="00194E04">
        <w:rPr>
          <w:rFonts w:ascii="標楷體" w:eastAsia="標楷體" w:hAnsi="標楷體"/>
          <w:color w:val="000000"/>
          <w:sz w:val="28"/>
          <w:szCs w:val="28"/>
        </w:rPr>
        <w:t>：</w:t>
      </w:r>
      <w:r w:rsidRPr="00194E04">
        <w:rPr>
          <w:rFonts w:ascii="標楷體" w:eastAsia="標楷體" w:hAnsi="標楷體" w:hint="eastAsia"/>
          <w:color w:val="000000"/>
          <w:sz w:val="28"/>
          <w:szCs w:val="28"/>
        </w:rPr>
        <w:t>嘉義</w:t>
      </w:r>
      <w:r w:rsidRPr="00194E04">
        <w:rPr>
          <w:rStyle w:val="char"/>
          <w:rFonts w:ascii="標楷體" w:hAnsi="標楷體" w:hint="eastAsia"/>
        </w:rPr>
        <w:t>)，回答下列問題</w:t>
      </w:r>
      <w:r w:rsidRPr="00194E04">
        <w:rPr>
          <w:rStyle w:val="char"/>
          <w:rFonts w:ascii="標楷體" w:hAnsi="標楷體" w:hint="eastAsia"/>
          <w:color w:val="auto"/>
        </w:rPr>
        <w:t>並將正確答案圈</w:t>
      </w:r>
    </w:p>
    <w:p w:rsidR="007A05D1" w:rsidRPr="00194E04" w:rsidRDefault="00244C01" w:rsidP="00194E04">
      <w:pPr>
        <w:tabs>
          <w:tab w:val="left" w:pos="482"/>
        </w:tabs>
        <w:snapToGrid w:val="0"/>
        <w:spacing w:line="400" w:lineRule="exact"/>
        <w:rPr>
          <w:rStyle w:val="char"/>
          <w:rFonts w:ascii="標楷體" w:hAnsi="標楷體"/>
        </w:rPr>
      </w:pPr>
      <w:r w:rsidRPr="00194E04">
        <w:rPr>
          <w:rStyle w:val="char"/>
          <w:rFonts w:ascii="標楷體" w:hAnsi="標楷體" w:hint="eastAsia"/>
          <w:color w:val="auto"/>
        </w:rPr>
        <w:t xml:space="preserve">  起來。</w:t>
      </w:r>
      <w:r w:rsidR="007A05D1" w:rsidRPr="00194E04">
        <w:rPr>
          <w:rFonts w:ascii="標楷體" w:eastAsia="標楷體" w:hAnsi="標楷體" w:hint="eastAsia"/>
          <w:b/>
          <w:szCs w:val="24"/>
        </w:rPr>
        <w:t>※全對才給分</w:t>
      </w:r>
      <w:r w:rsidRPr="00194E04">
        <w:rPr>
          <w:rStyle w:val="char"/>
          <w:rFonts w:ascii="標楷體" w:hAnsi="標楷體" w:hint="eastAsia"/>
        </w:rPr>
        <w:br/>
      </w:r>
      <w:r w:rsidR="002508DA">
        <w:rPr>
          <w:rStyle w:val="char"/>
          <w:rFonts w:ascii="標楷體" w:hAnsi="標楷體" w:hint="eastAsia"/>
        </w:rPr>
        <w:t xml:space="preserve">  </w:t>
      </w:r>
      <w:r w:rsidRPr="00194E04">
        <w:rPr>
          <w:rStyle w:val="char"/>
          <w:rFonts w:ascii="標楷體" w:hAnsi="標楷體"/>
        </w:rPr>
        <w:t>(1)</w:t>
      </w:r>
      <w:r w:rsidR="001B3FEF" w:rsidRPr="00194E04">
        <w:rPr>
          <w:rStyle w:val="char"/>
          <w:rFonts w:ascii="標楷體" w:hAnsi="標楷體" w:hint="eastAsia"/>
        </w:rPr>
        <w:t>夏</w:t>
      </w:r>
      <w:r w:rsidRPr="00194E04">
        <w:rPr>
          <w:rStyle w:val="char"/>
          <w:rFonts w:ascii="標楷體" w:hAnsi="標楷體" w:hint="eastAsia"/>
        </w:rPr>
        <w:t xml:space="preserve">至時，日出於（ </w:t>
      </w:r>
      <w:r w:rsidRPr="00194E04">
        <w:rPr>
          <w:rFonts w:ascii="標楷體" w:eastAsia="標楷體" w:hAnsi="標楷體" w:hint="eastAsia"/>
          <w:color w:val="000000"/>
          <w:sz w:val="28"/>
          <w:szCs w:val="28"/>
        </w:rPr>
        <w:t>東北，</w:t>
      </w:r>
      <w:r w:rsidR="004028B8" w:rsidRPr="00194E04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194E04">
        <w:rPr>
          <w:rFonts w:ascii="標楷體" w:eastAsia="標楷體" w:hAnsi="標楷體" w:hint="eastAsia"/>
          <w:color w:val="000000"/>
          <w:sz w:val="28"/>
          <w:szCs w:val="28"/>
        </w:rPr>
        <w:t>東南</w:t>
      </w:r>
      <w:r w:rsidR="004028B8" w:rsidRPr="00194E04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7A05D1" w:rsidRPr="00194E04">
        <w:rPr>
          <w:rFonts w:ascii="標楷體" w:eastAsia="標楷體" w:hAnsi="標楷體" w:hint="eastAsia"/>
          <w:color w:val="000000"/>
          <w:sz w:val="28"/>
          <w:szCs w:val="28"/>
        </w:rPr>
        <w:t>， 東</w:t>
      </w:r>
      <w:r w:rsidRPr="00194E04">
        <w:rPr>
          <w:rStyle w:val="char"/>
          <w:rFonts w:ascii="標楷體" w:hAnsi="標楷體" w:hint="eastAsia"/>
        </w:rPr>
        <w:t xml:space="preserve"> ）方，</w:t>
      </w:r>
    </w:p>
    <w:p w:rsidR="007A05D1" w:rsidRPr="00194E04" w:rsidRDefault="007A05D1" w:rsidP="00194E04">
      <w:pPr>
        <w:tabs>
          <w:tab w:val="left" w:pos="482"/>
        </w:tabs>
        <w:snapToGrid w:val="0"/>
        <w:spacing w:line="400" w:lineRule="exact"/>
        <w:rPr>
          <w:rStyle w:val="char"/>
          <w:rFonts w:ascii="標楷體" w:hAnsi="標楷體"/>
        </w:rPr>
      </w:pPr>
      <w:r w:rsidRPr="00194E04">
        <w:rPr>
          <w:rStyle w:val="char"/>
          <w:rFonts w:ascii="標楷體" w:hAnsi="標楷體" w:hint="eastAsia"/>
        </w:rPr>
        <w:t xml:space="preserve">  </w:t>
      </w:r>
      <w:r w:rsidR="002508DA">
        <w:rPr>
          <w:rStyle w:val="char"/>
          <w:rFonts w:ascii="標楷體" w:hAnsi="標楷體" w:hint="eastAsia"/>
        </w:rPr>
        <w:t xml:space="preserve"> </w:t>
      </w:r>
      <w:r w:rsidRPr="00194E04">
        <w:rPr>
          <w:rStyle w:val="char"/>
          <w:rFonts w:ascii="標楷體" w:hAnsi="標楷體" w:hint="eastAsia"/>
        </w:rPr>
        <w:t xml:space="preserve"> </w:t>
      </w:r>
      <w:r w:rsidR="00244C01" w:rsidRPr="00194E04">
        <w:rPr>
          <w:rStyle w:val="char"/>
          <w:rFonts w:ascii="標楷體" w:hAnsi="標楷體" w:hint="eastAsia"/>
        </w:rPr>
        <w:t xml:space="preserve">中午太陽高度角大約（ </w:t>
      </w:r>
      <w:r w:rsidR="00D91DF5" w:rsidRPr="00194E04">
        <w:rPr>
          <w:rStyle w:val="char"/>
          <w:rFonts w:ascii="標楷體" w:hAnsi="標楷體" w:hint="eastAsia"/>
        </w:rPr>
        <w:t>大於</w:t>
      </w:r>
      <w:r w:rsidR="00D91DF5" w:rsidRPr="00194E04">
        <w:rPr>
          <w:rFonts w:ascii="標楷體" w:eastAsia="標楷體" w:hAnsi="標楷體" w:hint="eastAsia"/>
          <w:color w:val="000000"/>
          <w:sz w:val="28"/>
          <w:szCs w:val="28"/>
        </w:rPr>
        <w:t xml:space="preserve">， </w:t>
      </w:r>
      <w:r w:rsidR="00D91DF5" w:rsidRPr="00194E04">
        <w:rPr>
          <w:rStyle w:val="char"/>
          <w:rFonts w:ascii="標楷體" w:hAnsi="標楷體" w:hint="eastAsia"/>
        </w:rPr>
        <w:t xml:space="preserve">小於 </w:t>
      </w:r>
      <w:r w:rsidR="00D91DF5" w:rsidRPr="00194E04">
        <w:rPr>
          <w:rFonts w:ascii="標楷體" w:eastAsia="標楷體" w:hAnsi="標楷體" w:hint="eastAsia"/>
          <w:color w:val="000000"/>
          <w:sz w:val="28"/>
          <w:szCs w:val="28"/>
        </w:rPr>
        <w:t xml:space="preserve">， </w:t>
      </w:r>
      <w:r w:rsidR="00D91DF5" w:rsidRPr="00194E04">
        <w:rPr>
          <w:rStyle w:val="char"/>
          <w:rFonts w:ascii="標楷體" w:hAnsi="標楷體" w:hint="eastAsia"/>
        </w:rPr>
        <w:t>等於</w:t>
      </w:r>
      <w:r w:rsidR="00244C01" w:rsidRPr="00194E04">
        <w:rPr>
          <w:rStyle w:val="char"/>
          <w:rFonts w:ascii="標楷體" w:hAnsi="標楷體" w:hint="eastAsia"/>
        </w:rPr>
        <w:t xml:space="preserve"> ）</w:t>
      </w:r>
    </w:p>
    <w:p w:rsidR="004028B8" w:rsidRPr="00194E04" w:rsidRDefault="007A05D1" w:rsidP="00194E04">
      <w:pPr>
        <w:tabs>
          <w:tab w:val="left" w:pos="482"/>
        </w:tabs>
        <w:snapToGrid w:val="0"/>
        <w:spacing w:line="400" w:lineRule="exact"/>
        <w:rPr>
          <w:rStyle w:val="char"/>
          <w:rFonts w:ascii="標楷體" w:hAnsi="標楷體"/>
        </w:rPr>
      </w:pPr>
      <w:r w:rsidRPr="00194E04">
        <w:rPr>
          <w:rStyle w:val="char"/>
          <w:rFonts w:ascii="標楷體" w:hAnsi="標楷體" w:hint="eastAsia"/>
        </w:rPr>
        <w:t xml:space="preserve">  </w:t>
      </w:r>
      <w:r w:rsidR="002508DA">
        <w:rPr>
          <w:rStyle w:val="char"/>
          <w:rFonts w:ascii="標楷體" w:hAnsi="標楷體" w:hint="eastAsia"/>
        </w:rPr>
        <w:t xml:space="preserve">  </w:t>
      </w:r>
      <w:r w:rsidRPr="00194E04">
        <w:rPr>
          <w:rStyle w:val="char"/>
          <w:rFonts w:ascii="標楷體" w:hAnsi="標楷體" w:hint="eastAsia"/>
        </w:rPr>
        <w:t xml:space="preserve"> </w:t>
      </w:r>
      <w:r w:rsidR="00244C01" w:rsidRPr="00194E04">
        <w:rPr>
          <w:rStyle w:val="char"/>
          <w:rFonts w:ascii="標楷體" w:hAnsi="標楷體" w:hint="eastAsia"/>
        </w:rPr>
        <w:t>90°。</w:t>
      </w:r>
      <w:r w:rsidR="00244C01" w:rsidRPr="00194E04">
        <w:rPr>
          <w:rStyle w:val="char"/>
          <w:rFonts w:ascii="標楷體" w:hAnsi="標楷體" w:hint="eastAsia"/>
        </w:rPr>
        <w:br/>
      </w:r>
      <w:r w:rsidR="002508DA">
        <w:rPr>
          <w:rStyle w:val="char"/>
          <w:rFonts w:ascii="標楷體" w:hAnsi="標楷體" w:hint="eastAsia"/>
        </w:rPr>
        <w:t xml:space="preserve">  </w:t>
      </w:r>
      <w:r w:rsidR="00244C01" w:rsidRPr="00194E04">
        <w:rPr>
          <w:rStyle w:val="char"/>
          <w:rFonts w:ascii="標楷體" w:hAnsi="標楷體"/>
        </w:rPr>
        <w:t>(2)</w:t>
      </w:r>
      <w:r w:rsidR="00244C01" w:rsidRPr="00194E04">
        <w:rPr>
          <w:rStyle w:val="char"/>
          <w:rFonts w:ascii="標楷體" w:hAnsi="標楷體" w:hint="eastAsia"/>
        </w:rPr>
        <w:t>秋分時，日落於（</w:t>
      </w:r>
      <w:r w:rsidR="004028B8" w:rsidRPr="00194E04">
        <w:rPr>
          <w:rStyle w:val="char"/>
          <w:rFonts w:ascii="標楷體" w:hAnsi="標楷體" w:hint="eastAsia"/>
        </w:rPr>
        <w:t xml:space="preserve"> </w:t>
      </w:r>
      <w:r w:rsidR="004028B8" w:rsidRPr="00194E04">
        <w:rPr>
          <w:rFonts w:ascii="標楷體" w:eastAsia="標楷體" w:hAnsi="標楷體" w:hint="eastAsia"/>
          <w:color w:val="000000"/>
          <w:sz w:val="28"/>
          <w:szCs w:val="28"/>
        </w:rPr>
        <w:t>西北， 西南 ，西</w:t>
      </w:r>
      <w:r w:rsidR="00244C01" w:rsidRPr="00194E04">
        <w:rPr>
          <w:rStyle w:val="char"/>
          <w:rFonts w:ascii="標楷體" w:hAnsi="標楷體" w:hint="eastAsia"/>
        </w:rPr>
        <w:t xml:space="preserve">  ）方</w:t>
      </w:r>
      <w:r w:rsidR="004028B8" w:rsidRPr="00194E04">
        <w:rPr>
          <w:rStyle w:val="char"/>
          <w:rFonts w:ascii="標楷體" w:hAnsi="標楷體" w:hint="eastAsia"/>
        </w:rPr>
        <w:t>，</w:t>
      </w:r>
    </w:p>
    <w:p w:rsidR="004028B8" w:rsidRPr="00194E04" w:rsidRDefault="004028B8" w:rsidP="00194E04">
      <w:pPr>
        <w:tabs>
          <w:tab w:val="left" w:pos="482"/>
        </w:tabs>
        <w:snapToGrid w:val="0"/>
        <w:spacing w:line="400" w:lineRule="exact"/>
        <w:rPr>
          <w:rStyle w:val="char"/>
          <w:rFonts w:ascii="標楷體" w:hAnsi="標楷體"/>
        </w:rPr>
      </w:pPr>
      <w:r w:rsidRPr="00194E04">
        <w:rPr>
          <w:rStyle w:val="char"/>
          <w:rFonts w:ascii="標楷體" w:hAnsi="標楷體" w:hint="eastAsia"/>
        </w:rPr>
        <w:t xml:space="preserve">   </w:t>
      </w:r>
      <w:r w:rsidR="002508DA">
        <w:rPr>
          <w:rStyle w:val="char"/>
          <w:rFonts w:ascii="標楷體" w:hAnsi="標楷體" w:hint="eastAsia"/>
        </w:rPr>
        <w:t xml:space="preserve">  </w:t>
      </w:r>
      <w:r w:rsidR="00244C01" w:rsidRPr="00194E04">
        <w:rPr>
          <w:rStyle w:val="char"/>
          <w:rFonts w:ascii="標楷體" w:hAnsi="標楷體" w:hint="eastAsia"/>
        </w:rPr>
        <w:t>中午太陽高度角（</w:t>
      </w:r>
      <w:r w:rsidRPr="00194E04">
        <w:rPr>
          <w:rStyle w:val="char"/>
          <w:rFonts w:ascii="標楷體" w:hAnsi="標楷體" w:hint="eastAsia"/>
        </w:rPr>
        <w:t xml:space="preserve"> 大於 </w:t>
      </w:r>
      <w:r w:rsidRPr="00194E04">
        <w:rPr>
          <w:rFonts w:ascii="標楷體" w:eastAsia="標楷體" w:hAnsi="標楷體" w:hint="eastAsia"/>
          <w:color w:val="000000"/>
          <w:sz w:val="28"/>
          <w:szCs w:val="28"/>
        </w:rPr>
        <w:t xml:space="preserve">， </w:t>
      </w:r>
      <w:r w:rsidRPr="00194E04">
        <w:rPr>
          <w:rStyle w:val="char"/>
          <w:rFonts w:ascii="標楷體" w:hAnsi="標楷體" w:hint="eastAsia"/>
        </w:rPr>
        <w:t xml:space="preserve">小於 </w:t>
      </w:r>
      <w:r w:rsidRPr="00194E04">
        <w:rPr>
          <w:rFonts w:ascii="標楷體" w:eastAsia="標楷體" w:hAnsi="標楷體" w:hint="eastAsia"/>
          <w:color w:val="000000"/>
          <w:sz w:val="28"/>
          <w:szCs w:val="28"/>
        </w:rPr>
        <w:t xml:space="preserve">， </w:t>
      </w:r>
      <w:r w:rsidRPr="00194E04">
        <w:rPr>
          <w:rStyle w:val="char"/>
          <w:rFonts w:ascii="標楷體" w:hAnsi="標楷體" w:hint="eastAsia"/>
        </w:rPr>
        <w:t>等於</w:t>
      </w:r>
      <w:r w:rsidR="00244C01" w:rsidRPr="00194E04">
        <w:rPr>
          <w:rStyle w:val="char"/>
          <w:rFonts w:ascii="標楷體" w:hAnsi="標楷體" w:hint="eastAsia"/>
        </w:rPr>
        <w:t xml:space="preserve"> ）</w:t>
      </w:r>
    </w:p>
    <w:p w:rsidR="002B3358" w:rsidRPr="00194E04" w:rsidRDefault="004028B8" w:rsidP="00194E04">
      <w:pPr>
        <w:tabs>
          <w:tab w:val="left" w:pos="482"/>
        </w:tabs>
        <w:snapToGrid w:val="0"/>
        <w:spacing w:line="400" w:lineRule="exact"/>
        <w:rPr>
          <w:rFonts w:ascii="標楷體" w:eastAsia="標楷體" w:hAnsi="標楷體" w:cs="Times New Roman"/>
          <w:snapToGrid w:val="0"/>
          <w:color w:val="000000"/>
          <w:kern w:val="0"/>
          <w:sz w:val="28"/>
        </w:rPr>
      </w:pPr>
      <w:r w:rsidRPr="00194E04">
        <w:rPr>
          <w:rStyle w:val="char"/>
          <w:rFonts w:ascii="標楷體" w:hAnsi="標楷體" w:hint="eastAsia"/>
        </w:rPr>
        <w:t xml:space="preserve">  </w:t>
      </w:r>
      <w:r w:rsidR="002508DA">
        <w:rPr>
          <w:rStyle w:val="char"/>
          <w:rFonts w:ascii="標楷體" w:hAnsi="標楷體" w:hint="eastAsia"/>
        </w:rPr>
        <w:t xml:space="preserve">  </w:t>
      </w:r>
      <w:r w:rsidRPr="00194E04">
        <w:rPr>
          <w:rStyle w:val="char"/>
          <w:rFonts w:ascii="標楷體" w:hAnsi="標楷體" w:hint="eastAsia"/>
        </w:rPr>
        <w:t xml:space="preserve"> </w:t>
      </w:r>
      <w:r w:rsidR="00244C01" w:rsidRPr="00194E04">
        <w:rPr>
          <w:rStyle w:val="char"/>
          <w:rFonts w:ascii="標楷體" w:hAnsi="標楷體" w:hint="eastAsia"/>
        </w:rPr>
        <w:t>90°。</w:t>
      </w:r>
    </w:p>
    <w:p w:rsidR="00914747" w:rsidRPr="00E9087D" w:rsidRDefault="00BE1A09" w:rsidP="00E9087D">
      <w:pPr>
        <w:pStyle w:val="Normale4e566d8-9ef7-477a-90a3-d81b9d3e745c"/>
        <w:adjustRightInd w:val="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 w:rsidRPr="00194E04">
        <w:rPr>
          <w:rStyle w:val="char"/>
          <w:rFonts w:ascii="標楷體" w:hAnsi="標楷體" w:hint="eastAsia"/>
          <w:szCs w:val="28"/>
        </w:rPr>
        <w:t>3.</w:t>
      </w:r>
      <w:r w:rsidR="00914747" w:rsidRPr="00E9087D">
        <w:rPr>
          <w:rFonts w:ascii="標楷體" w:hAnsi="標楷體" w:hint="eastAsia"/>
          <w:color w:val="000000"/>
          <w:sz w:val="28"/>
          <w:szCs w:val="28"/>
        </w:rPr>
        <w:t>當地球繞著太陽公轉至不同位置時，陽光直射地球</w:t>
      </w:r>
    </w:p>
    <w:p w:rsidR="00D1309C" w:rsidRPr="00E9087D" w:rsidRDefault="00914747" w:rsidP="00E9087D">
      <w:pPr>
        <w:pStyle w:val="Normale4e566d8-9ef7-477a-90a3-d81b9d3e745c"/>
        <w:adjustRightInd w:val="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 w:rsidRPr="00E9087D">
        <w:rPr>
          <w:rFonts w:ascii="標楷體" w:hAnsi="標楷體" w:hint="eastAsia"/>
          <w:color w:val="000000"/>
          <w:sz w:val="28"/>
          <w:szCs w:val="28"/>
        </w:rPr>
        <w:t xml:space="preserve">  上的緯度也不相同。請問</w:t>
      </w:r>
      <w:r w:rsidR="00D1309C" w:rsidRPr="00E9087D">
        <w:rPr>
          <w:rFonts w:ascii="標楷體" w:hAnsi="標楷體" w:hint="eastAsia"/>
          <w:color w:val="000000"/>
          <w:sz w:val="28"/>
          <w:szCs w:val="28"/>
        </w:rPr>
        <w:t>夏至時太陽直射</w:t>
      </w:r>
      <w:r w:rsidR="00DC75E6">
        <w:rPr>
          <w:rFonts w:ascii="標楷體" w:hAnsi="標楷體" w:hint="eastAsia"/>
          <w:color w:val="000000"/>
          <w:sz w:val="28"/>
          <w:szCs w:val="28"/>
        </w:rPr>
        <w:t>地球何處</w:t>
      </w:r>
    </w:p>
    <w:p w:rsidR="00BE1A09" w:rsidRPr="000D4731" w:rsidRDefault="00D1309C" w:rsidP="00E9087D">
      <w:pPr>
        <w:pStyle w:val="Normale4e566d8-9ef7-477a-90a3-d81b9d3e745c"/>
        <w:adjustRightInd w:val="0"/>
        <w:snapToGrid w:val="0"/>
        <w:spacing w:line="400" w:lineRule="exact"/>
        <w:rPr>
          <w:rFonts w:ascii="標楷體" w:hAnsi="標楷體"/>
          <w:color w:val="000000"/>
        </w:rPr>
      </w:pPr>
      <w:r w:rsidRPr="00E9087D">
        <w:rPr>
          <w:rFonts w:ascii="標楷體" w:hAnsi="標楷體" w:hint="eastAsia"/>
          <w:color w:val="000000"/>
          <w:sz w:val="28"/>
          <w:szCs w:val="28"/>
        </w:rPr>
        <w:t xml:space="preserve">  </w:t>
      </w:r>
      <w:r w:rsidR="00BE1A09" w:rsidRPr="00E9087D">
        <w:rPr>
          <w:rFonts w:ascii="標楷體" w:hAnsi="標楷體"/>
          <w:color w:val="000000"/>
          <w:sz w:val="28"/>
          <w:szCs w:val="28"/>
        </w:rPr>
        <w:t>？</w:t>
      </w:r>
      <w:r w:rsidRPr="00E9087D">
        <w:rPr>
          <w:rStyle w:val="char"/>
          <w:rFonts w:ascii="標楷體" w:hAnsi="標楷體" w:hint="eastAsia"/>
          <w:szCs w:val="28"/>
        </w:rPr>
        <w:t>請將正確的答案圈起來。</w:t>
      </w:r>
      <w:r w:rsidRPr="000D4731">
        <w:rPr>
          <w:rFonts w:ascii="標楷體" w:hAnsi="標楷體" w:hint="eastAsia"/>
          <w:b/>
        </w:rPr>
        <w:t>※全對才給分</w:t>
      </w:r>
    </w:p>
    <w:p w:rsidR="00BE1A09" w:rsidRPr="00E9087D" w:rsidRDefault="00BE1A09" w:rsidP="00E9087D">
      <w:pPr>
        <w:tabs>
          <w:tab w:val="left" w:pos="482"/>
        </w:tabs>
        <w:adjustRightInd w:val="0"/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E9087D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E64287" w:rsidRPr="00E9087D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E9087D">
        <w:rPr>
          <w:rFonts w:ascii="標楷體" w:eastAsia="標楷體" w:hAnsi="標楷體" w:hint="eastAsia"/>
          <w:color w:val="000000"/>
          <w:sz w:val="28"/>
          <w:szCs w:val="28"/>
        </w:rPr>
        <w:t xml:space="preserve">( </w:t>
      </w:r>
      <w:r w:rsidR="00D1309C" w:rsidRPr="00E9087D">
        <w:rPr>
          <w:rFonts w:ascii="標楷體" w:eastAsia="標楷體" w:hAnsi="標楷體" w:hint="eastAsia"/>
          <w:color w:val="000000"/>
          <w:sz w:val="28"/>
          <w:szCs w:val="28"/>
        </w:rPr>
        <w:t>北回歸線</w:t>
      </w:r>
      <w:r w:rsidRPr="00E9087D">
        <w:rPr>
          <w:rFonts w:ascii="標楷體" w:eastAsia="標楷體" w:hAnsi="標楷體" w:hint="eastAsia"/>
          <w:color w:val="000000"/>
          <w:sz w:val="28"/>
          <w:szCs w:val="28"/>
        </w:rPr>
        <w:t xml:space="preserve">， </w:t>
      </w:r>
      <w:r w:rsidR="00D1309C" w:rsidRPr="00E9087D">
        <w:rPr>
          <w:rFonts w:ascii="標楷體" w:eastAsia="標楷體" w:hAnsi="標楷體" w:hint="eastAsia"/>
          <w:color w:val="000000"/>
          <w:sz w:val="28"/>
          <w:szCs w:val="28"/>
        </w:rPr>
        <w:t>南回歸線</w:t>
      </w:r>
      <w:r w:rsidRPr="00E9087D">
        <w:rPr>
          <w:rFonts w:ascii="標楷體" w:eastAsia="標楷體" w:hAnsi="標楷體" w:hint="eastAsia"/>
          <w:color w:val="000000"/>
          <w:sz w:val="28"/>
          <w:szCs w:val="28"/>
        </w:rPr>
        <w:t xml:space="preserve">， </w:t>
      </w:r>
      <w:r w:rsidR="00D1309C" w:rsidRPr="00E9087D">
        <w:rPr>
          <w:rFonts w:ascii="標楷體" w:eastAsia="標楷體" w:hAnsi="標楷體" w:hint="eastAsia"/>
          <w:color w:val="000000"/>
          <w:sz w:val="28"/>
          <w:szCs w:val="28"/>
        </w:rPr>
        <w:t>赤道</w:t>
      </w:r>
      <w:r w:rsidRPr="00E9087D">
        <w:rPr>
          <w:rFonts w:ascii="標楷體" w:eastAsia="標楷體" w:hAnsi="標楷體" w:hint="eastAsia"/>
          <w:color w:val="000000"/>
          <w:sz w:val="28"/>
          <w:szCs w:val="28"/>
        </w:rPr>
        <w:t xml:space="preserve">  )。</w:t>
      </w:r>
    </w:p>
    <w:p w:rsidR="00DE5285" w:rsidRPr="00D1309C" w:rsidRDefault="00DE5285" w:rsidP="00BE1A09">
      <w:pPr>
        <w:tabs>
          <w:tab w:val="left" w:pos="482"/>
        </w:tabs>
        <w:snapToGrid w:val="0"/>
        <w:spacing w:line="400" w:lineRule="exact"/>
        <w:rPr>
          <w:rStyle w:val="char"/>
          <w:rFonts w:ascii="標楷體" w:hAnsi="標楷體" w:cstheme="minorBidi"/>
          <w:snapToGrid/>
          <w:kern w:val="2"/>
          <w:szCs w:val="28"/>
        </w:rPr>
      </w:pPr>
    </w:p>
    <w:p w:rsidR="00BE1A09" w:rsidRPr="00441A62" w:rsidRDefault="00BE1A09" w:rsidP="00BE1A09">
      <w:pPr>
        <w:tabs>
          <w:tab w:val="left" w:pos="482"/>
        </w:tabs>
        <w:snapToGrid w:val="0"/>
        <w:spacing w:line="500" w:lineRule="exact"/>
        <w:jc w:val="center"/>
        <w:rPr>
          <w:rFonts w:ascii="標楷體" w:eastAsia="標楷體" w:hAnsi="標楷體"/>
          <w:b/>
          <w:color w:val="191800"/>
          <w:sz w:val="32"/>
          <w:szCs w:val="32"/>
          <w:shd w:val="pct15" w:color="auto" w:fill="FFFFFF"/>
        </w:rPr>
      </w:pPr>
      <w:r w:rsidRPr="00441A62">
        <w:rPr>
          <w:rFonts w:ascii="標楷體" w:eastAsia="標楷體" w:hAnsi="標楷體" w:hint="eastAsia"/>
          <w:b/>
          <w:color w:val="191800"/>
          <w:sz w:val="32"/>
          <w:szCs w:val="32"/>
          <w:shd w:val="pct15" w:color="auto" w:fill="FFFFFF"/>
        </w:rPr>
        <w:t>背面還有試題，請繼續作答。</w:t>
      </w:r>
    </w:p>
    <w:p w:rsidR="00626285" w:rsidRPr="00812E0A" w:rsidRDefault="00BE1A09" w:rsidP="00626285">
      <w:pPr>
        <w:pStyle w:val="Normalb695299b-e86a-4bf2-a011-03d438f4ab4f"/>
        <w:snapToGrid w:val="0"/>
        <w:spacing w:line="420" w:lineRule="exact"/>
        <w:rPr>
          <w:b/>
          <w:color w:val="000000"/>
          <w:sz w:val="30"/>
          <w:szCs w:val="30"/>
        </w:rPr>
      </w:pPr>
      <w:r>
        <w:rPr>
          <w:rFonts w:ascii="標楷體" w:hint="eastAsia"/>
          <w:b/>
          <w:color w:val="000000"/>
          <w:sz w:val="30"/>
          <w:szCs w:val="30"/>
        </w:rPr>
        <w:lastRenderedPageBreak/>
        <w:t>四</w:t>
      </w:r>
      <w:r w:rsidR="00626285">
        <w:rPr>
          <w:rFonts w:ascii="標楷體" w:hAnsi="標楷體" w:hint="eastAsia"/>
          <w:b/>
          <w:color w:val="000000"/>
          <w:sz w:val="30"/>
          <w:szCs w:val="30"/>
        </w:rPr>
        <w:t>、</w:t>
      </w:r>
      <w:r w:rsidR="00626285" w:rsidRPr="00812E0A">
        <w:rPr>
          <w:rFonts w:hint="eastAsia"/>
          <w:b/>
          <w:color w:val="000000"/>
          <w:sz w:val="30"/>
          <w:szCs w:val="30"/>
        </w:rPr>
        <w:t>回答問題</w:t>
      </w:r>
      <w:r w:rsidR="00626285" w:rsidRPr="00812E0A">
        <w:rPr>
          <w:rFonts w:ascii="標楷體" w:hAnsi="標楷體" w:hint="eastAsia"/>
          <w:b/>
          <w:sz w:val="30"/>
          <w:szCs w:val="30"/>
        </w:rPr>
        <w:t>：</w:t>
      </w:r>
      <w:r w:rsidR="007840ED" w:rsidRPr="00812E0A">
        <w:rPr>
          <w:rFonts w:ascii="標楷體" w:hAnsi="標楷體" w:hint="eastAsia"/>
          <w:b/>
          <w:sz w:val="30"/>
          <w:szCs w:val="30"/>
        </w:rPr>
        <w:t>每題2分，</w:t>
      </w:r>
      <w:r w:rsidR="00626285" w:rsidRPr="00812E0A">
        <w:rPr>
          <w:rFonts w:ascii="標楷體" w:hAnsi="標楷體" w:hint="eastAsia"/>
          <w:b/>
          <w:sz w:val="30"/>
          <w:szCs w:val="30"/>
        </w:rPr>
        <w:t>共</w:t>
      </w:r>
      <w:r w:rsidR="008665D3">
        <w:rPr>
          <w:rFonts w:ascii="標楷體" w:hAnsi="標楷體" w:hint="eastAsia"/>
          <w:b/>
          <w:sz w:val="30"/>
          <w:szCs w:val="30"/>
        </w:rPr>
        <w:t>8</w:t>
      </w:r>
      <w:r w:rsidR="00626285" w:rsidRPr="00812E0A">
        <w:rPr>
          <w:rFonts w:ascii="標楷體" w:hAnsi="標楷體" w:hint="eastAsia"/>
          <w:b/>
          <w:sz w:val="30"/>
          <w:szCs w:val="30"/>
        </w:rPr>
        <w:t>分</w:t>
      </w:r>
    </w:p>
    <w:p w:rsidR="003C110B" w:rsidRDefault="00626285" w:rsidP="008665D3">
      <w:pPr>
        <w:pStyle w:val="Normal40de0a43-678b-4977-ae80-d3df2bf4e16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 w:rsidRPr="003C110B">
        <w:rPr>
          <w:rFonts w:ascii="標楷體" w:hAnsi="標楷體" w:hint="eastAsia"/>
          <w:sz w:val="28"/>
          <w:szCs w:val="28"/>
        </w:rPr>
        <w:t>1.</w:t>
      </w:r>
      <w:r w:rsidR="00F12345" w:rsidRPr="003C110B">
        <w:rPr>
          <w:rFonts w:ascii="標楷體" w:hAnsi="標楷體" w:hint="eastAsia"/>
          <w:color w:val="000000"/>
          <w:sz w:val="28"/>
          <w:szCs w:val="28"/>
        </w:rPr>
        <w:t>請根據題目敘述比一比，在其他條件都相同的情況</w:t>
      </w:r>
    </w:p>
    <w:p w:rsidR="00F12345" w:rsidRPr="003C110B" w:rsidRDefault="003C110B" w:rsidP="008665D3">
      <w:pPr>
        <w:pStyle w:val="Normal40de0a43-678b-4977-ae80-d3df2bf4e16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 xml:space="preserve">  </w:t>
      </w:r>
      <w:r w:rsidR="00F12345" w:rsidRPr="003C110B">
        <w:rPr>
          <w:rFonts w:ascii="標楷體" w:hAnsi="標楷體" w:hint="eastAsia"/>
          <w:color w:val="000000"/>
          <w:sz w:val="28"/>
          <w:szCs w:val="28"/>
        </w:rPr>
        <w:t>下，鐵製品的保存情形會如何？正確的</w:t>
      </w:r>
      <w:r w:rsidR="00A37B2B">
        <w:rPr>
          <w:rFonts w:ascii="標楷體" w:hAnsi="標楷體" w:hint="eastAsia"/>
          <w:color w:val="000000"/>
          <w:sz w:val="28"/>
          <w:szCs w:val="28"/>
        </w:rPr>
        <w:t>在</w:t>
      </w:r>
      <w:r w:rsidR="00DF6D77" w:rsidRPr="003C110B">
        <w:rPr>
          <w:rFonts w:ascii="標楷體" w:hAnsi="標楷體" w:hint="eastAsia"/>
          <w:color w:val="000000"/>
          <w:sz w:val="28"/>
          <w:szCs w:val="28"/>
        </w:rPr>
        <w:t>□</w:t>
      </w:r>
      <w:r w:rsidR="00F12345" w:rsidRPr="003C110B">
        <w:rPr>
          <w:rFonts w:ascii="標楷體" w:hAnsi="標楷體" w:hint="eastAsia"/>
          <w:color w:val="000000"/>
          <w:sz w:val="28"/>
          <w:szCs w:val="28"/>
        </w:rPr>
        <w:t>打ˇ。</w:t>
      </w:r>
    </w:p>
    <w:p w:rsidR="00F12345" w:rsidRPr="003C110B" w:rsidRDefault="0097393F" w:rsidP="008665D3">
      <w:pPr>
        <w:pStyle w:val="Normal40de0a43-678b-4977-ae80-d3df2bf4e16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>
        <w:rPr>
          <w:rStyle w:val="char"/>
          <w:rFonts w:ascii="標楷體" w:hAnsi="標楷體" w:hint="eastAsia"/>
          <w:color w:val="auto"/>
          <w:szCs w:val="28"/>
        </w:rPr>
        <w:t xml:space="preserve">  </w:t>
      </w:r>
      <w:r w:rsidR="003C110B" w:rsidRPr="004732E5">
        <w:rPr>
          <w:rStyle w:val="char"/>
          <w:rFonts w:ascii="標楷體" w:hAnsi="標楷體" w:hint="eastAsia"/>
          <w:color w:val="auto"/>
          <w:szCs w:val="28"/>
        </w:rPr>
        <w:t>(1)</w:t>
      </w:r>
      <w:r w:rsidR="003C110B">
        <w:rPr>
          <w:rFonts w:ascii="標楷體" w:hAnsi="標楷體" w:hint="eastAsia"/>
          <w:color w:val="000000"/>
          <w:sz w:val="28"/>
          <w:szCs w:val="28"/>
        </w:rPr>
        <w:t>螺絲</w:t>
      </w:r>
      <w:r w:rsidR="00F12345" w:rsidRPr="003C110B">
        <w:rPr>
          <w:rFonts w:ascii="標楷體" w:hAnsi="標楷體" w:hint="eastAsia"/>
          <w:color w:val="000000"/>
          <w:sz w:val="28"/>
          <w:szCs w:val="28"/>
        </w:rPr>
        <w:t>釘放在哪一種環境中比較容易生鏽？</w:t>
      </w:r>
    </w:p>
    <w:p w:rsidR="00F12345" w:rsidRPr="003C110B" w:rsidRDefault="003C110B" w:rsidP="008665D3">
      <w:pPr>
        <w:pStyle w:val="Normal40de0a43-678b-4977-ae80-d3df2bf4e16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 xml:space="preserve">   </w:t>
      </w:r>
      <w:r w:rsidR="0097393F">
        <w:rPr>
          <w:rFonts w:ascii="標楷體" w:hAnsi="標楷體" w:hint="eastAsia"/>
          <w:color w:val="000000"/>
          <w:sz w:val="28"/>
          <w:szCs w:val="28"/>
        </w:rPr>
        <w:t xml:space="preserve">  </w:t>
      </w:r>
      <w:r w:rsidR="00F12345" w:rsidRPr="003C110B">
        <w:rPr>
          <w:rFonts w:ascii="標楷體" w:hAnsi="標楷體" w:hint="eastAsia"/>
          <w:color w:val="000000"/>
          <w:sz w:val="28"/>
          <w:szCs w:val="28"/>
        </w:rPr>
        <w:t>□潮溼的洗手臺旁　□乾燥的抽屜裡</w:t>
      </w:r>
    </w:p>
    <w:p w:rsidR="00F12345" w:rsidRPr="003C110B" w:rsidRDefault="0097393F" w:rsidP="008665D3">
      <w:pPr>
        <w:pStyle w:val="Normal40de0a43-678b-4977-ae80-d3df2bf4e16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>
        <w:rPr>
          <w:rStyle w:val="char"/>
          <w:rFonts w:ascii="標楷體" w:hAnsi="標楷體" w:hint="eastAsia"/>
          <w:color w:val="auto"/>
          <w:szCs w:val="28"/>
        </w:rPr>
        <w:t xml:space="preserve">  </w:t>
      </w:r>
      <w:r w:rsidR="003C110B" w:rsidRPr="004732E5">
        <w:rPr>
          <w:rStyle w:val="char"/>
          <w:rFonts w:ascii="標楷體" w:hAnsi="標楷體" w:hint="eastAsia"/>
          <w:color w:val="auto"/>
          <w:szCs w:val="28"/>
        </w:rPr>
        <w:t>(2)</w:t>
      </w:r>
      <w:r w:rsidR="00F12345" w:rsidRPr="003C110B">
        <w:rPr>
          <w:rFonts w:ascii="標楷體" w:hAnsi="標楷體" w:hint="eastAsia"/>
          <w:color w:val="000000"/>
          <w:sz w:val="28"/>
          <w:szCs w:val="28"/>
        </w:rPr>
        <w:t>鐵鍋在哪一種使用習慣下，較</w:t>
      </w:r>
      <w:r w:rsidR="00F12345" w:rsidRPr="003C110B">
        <w:rPr>
          <w:rFonts w:ascii="標楷體" w:hAnsi="標楷體" w:hint="eastAsia"/>
          <w:color w:val="000000"/>
          <w:sz w:val="28"/>
          <w:szCs w:val="28"/>
          <w:u w:val="single"/>
        </w:rPr>
        <w:t>不容易</w:t>
      </w:r>
      <w:r w:rsidR="00F12345" w:rsidRPr="003C110B">
        <w:rPr>
          <w:rFonts w:ascii="標楷體" w:hAnsi="標楷體" w:hint="eastAsia"/>
          <w:color w:val="000000"/>
          <w:sz w:val="28"/>
          <w:szCs w:val="28"/>
        </w:rPr>
        <w:t>生鏽？</w:t>
      </w:r>
    </w:p>
    <w:p w:rsidR="00F12345" w:rsidRDefault="003C110B" w:rsidP="008665D3">
      <w:pPr>
        <w:pStyle w:val="Normal40de0a43-678b-4977-ae80-d3df2bf4e16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 xml:space="preserve">   </w:t>
      </w:r>
      <w:r w:rsidR="0097393F">
        <w:rPr>
          <w:rFonts w:ascii="標楷體" w:hAnsi="標楷體" w:hint="eastAsia"/>
          <w:color w:val="000000"/>
          <w:sz w:val="28"/>
          <w:szCs w:val="28"/>
        </w:rPr>
        <w:t xml:space="preserve">  </w:t>
      </w:r>
      <w:r w:rsidR="00F12345" w:rsidRPr="003C110B">
        <w:rPr>
          <w:rFonts w:ascii="標楷體" w:hAnsi="標楷體" w:hint="eastAsia"/>
          <w:color w:val="000000"/>
          <w:sz w:val="28"/>
          <w:szCs w:val="28"/>
        </w:rPr>
        <w:t>□洗完馬上擦乾　□長時間泡在水裡</w:t>
      </w:r>
    </w:p>
    <w:p w:rsidR="007107D2" w:rsidRDefault="008665D3" w:rsidP="008665D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Style w:val="char"/>
          <w:rFonts w:ascii="標楷體" w:hAnsi="標楷體" w:hint="eastAsia"/>
          <w:color w:val="auto"/>
          <w:szCs w:val="28"/>
        </w:rPr>
        <w:t xml:space="preserve">  </w:t>
      </w:r>
      <w:r w:rsidRPr="008665D3">
        <w:rPr>
          <w:rStyle w:val="char"/>
          <w:rFonts w:ascii="標楷體" w:hAnsi="標楷體"/>
          <w:color w:val="auto"/>
          <w:szCs w:val="28"/>
        </w:rPr>
        <w:t>(3)</w:t>
      </w:r>
      <w:r w:rsidRPr="008665D3">
        <w:rPr>
          <w:rStyle w:val="char"/>
          <w:rFonts w:ascii="標楷體" w:hAnsi="標楷體" w:hint="eastAsia"/>
          <w:color w:val="auto"/>
          <w:szCs w:val="28"/>
        </w:rPr>
        <w:t>腳踏車騎完</w:t>
      </w:r>
      <w:r w:rsidRPr="008665D3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要如何保養</w:t>
      </w:r>
      <w:r w:rsidRPr="008665D3">
        <w:rPr>
          <w:rFonts w:ascii="標楷體" w:eastAsia="標楷體" w:hAnsi="標楷體" w:hint="eastAsia"/>
          <w:color w:val="000000"/>
          <w:sz w:val="28"/>
          <w:szCs w:val="28"/>
        </w:rPr>
        <w:t>較</w:t>
      </w:r>
      <w:r w:rsidRPr="008665D3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不容易</w:t>
      </w:r>
      <w:r w:rsidRPr="008665D3">
        <w:rPr>
          <w:rFonts w:ascii="標楷體" w:eastAsia="標楷體" w:hAnsi="標楷體" w:hint="eastAsia"/>
          <w:color w:val="000000"/>
          <w:sz w:val="28"/>
          <w:szCs w:val="28"/>
        </w:rPr>
        <w:t>生鏽？</w:t>
      </w:r>
    </w:p>
    <w:p w:rsidR="008665D3" w:rsidRDefault="008665D3" w:rsidP="008665D3">
      <w:pPr>
        <w:pStyle w:val="Normal40de0a43-678b-4977-ae80-d3df2bf4e16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>
        <w:rPr>
          <w:rFonts w:ascii="標楷體" w:hAnsi="標楷體" w:hint="eastAsia"/>
        </w:rPr>
        <w:t xml:space="preserve">      </w:t>
      </w:r>
      <w:r w:rsidRPr="003C110B">
        <w:rPr>
          <w:rFonts w:ascii="標楷體" w:hAnsi="標楷體" w:hint="eastAsia"/>
          <w:color w:val="000000"/>
          <w:sz w:val="28"/>
          <w:szCs w:val="28"/>
        </w:rPr>
        <w:t>□</w:t>
      </w:r>
      <w:r>
        <w:rPr>
          <w:rFonts w:ascii="標楷體" w:hAnsi="標楷體" w:hint="eastAsia"/>
          <w:color w:val="000000"/>
          <w:sz w:val="28"/>
          <w:szCs w:val="28"/>
        </w:rPr>
        <w:t>騎完用酸性水溶液擦拭消毒殺菌</w:t>
      </w:r>
      <w:r w:rsidRPr="003C110B">
        <w:rPr>
          <w:rFonts w:ascii="標楷體" w:hAnsi="標楷體" w:hint="eastAsia"/>
          <w:color w:val="000000"/>
          <w:sz w:val="28"/>
          <w:szCs w:val="28"/>
        </w:rPr>
        <w:t xml:space="preserve">　</w:t>
      </w:r>
    </w:p>
    <w:p w:rsidR="008665D3" w:rsidRPr="008665D3" w:rsidRDefault="008665D3" w:rsidP="008665D3">
      <w:pPr>
        <w:pStyle w:val="Normal40de0a43-678b-4977-ae80-d3df2bf4e16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 xml:space="preserve">     </w:t>
      </w:r>
      <w:r w:rsidRPr="003C110B">
        <w:rPr>
          <w:rFonts w:ascii="標楷體" w:hAnsi="標楷體" w:hint="eastAsia"/>
          <w:color w:val="000000"/>
          <w:sz w:val="28"/>
          <w:szCs w:val="28"/>
        </w:rPr>
        <w:t>□</w:t>
      </w:r>
      <w:r>
        <w:rPr>
          <w:rFonts w:ascii="標楷體" w:hAnsi="標楷體" w:hint="eastAsia"/>
          <w:color w:val="000000"/>
          <w:sz w:val="28"/>
          <w:szCs w:val="28"/>
        </w:rPr>
        <w:t>騎完用乾淨抹布擦拭並上油</w:t>
      </w:r>
    </w:p>
    <w:p w:rsidR="00AC32E4" w:rsidRDefault="00626285" w:rsidP="00AE2C90">
      <w:pPr>
        <w:pStyle w:val="Normale4e566d8-9ef7-477a-90a3-d81b9d3e745c"/>
        <w:snapToGrid w:val="0"/>
        <w:spacing w:line="400" w:lineRule="exact"/>
        <w:rPr>
          <w:sz w:val="28"/>
          <w:szCs w:val="28"/>
        </w:rPr>
      </w:pPr>
      <w:r w:rsidRPr="00AC32E4">
        <w:rPr>
          <w:rFonts w:ascii="標楷體" w:hAnsi="標楷體" w:hint="eastAsia"/>
          <w:color w:val="191800"/>
          <w:sz w:val="28"/>
          <w:szCs w:val="28"/>
        </w:rPr>
        <w:t>2.</w:t>
      </w:r>
      <w:r w:rsidR="00AC32E4">
        <w:rPr>
          <w:rFonts w:ascii="標楷體" w:hAnsi="標楷體" w:hint="eastAsia"/>
          <w:color w:val="191800"/>
          <w:sz w:val="28"/>
          <w:szCs w:val="28"/>
        </w:rPr>
        <w:t>下圖為嘉義某處的日落景色，</w:t>
      </w:r>
      <w:r w:rsidR="00273E79" w:rsidRPr="00AC32E4">
        <w:rPr>
          <w:rFonts w:ascii="標楷體" w:hAnsi="標楷體" w:hint="eastAsia"/>
          <w:color w:val="191800"/>
          <w:sz w:val="28"/>
          <w:szCs w:val="28"/>
        </w:rPr>
        <w:t>3月20日(春分)</w:t>
      </w:r>
      <w:r w:rsidR="00B915A8" w:rsidRPr="00AC32E4">
        <w:rPr>
          <w:sz w:val="28"/>
          <w:szCs w:val="28"/>
        </w:rPr>
        <w:t xml:space="preserve"> </w:t>
      </w:r>
      <w:r w:rsidR="00273E79" w:rsidRPr="00AC32E4">
        <w:rPr>
          <w:rFonts w:hint="eastAsia"/>
          <w:sz w:val="28"/>
          <w:szCs w:val="28"/>
        </w:rPr>
        <w:t>那</w:t>
      </w:r>
    </w:p>
    <w:p w:rsidR="00AC32E4" w:rsidRDefault="00AC32E4" w:rsidP="00AE2C90">
      <w:pPr>
        <w:pStyle w:val="Normale4e566d8-9ef7-477a-90a3-d81b9d3e745c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="00273E79" w:rsidRPr="00AC32E4">
        <w:rPr>
          <w:rFonts w:hint="eastAsia"/>
          <w:sz w:val="28"/>
          <w:szCs w:val="28"/>
        </w:rPr>
        <w:t>天</w:t>
      </w:r>
      <w:r w:rsidR="00273E79" w:rsidRPr="00AC32E4">
        <w:rPr>
          <w:rFonts w:ascii="標楷體" w:hAnsi="標楷體" w:hint="eastAsia"/>
          <w:sz w:val="28"/>
          <w:szCs w:val="28"/>
        </w:rPr>
        <w:t>，太陽由下圖中B位置落下，請問冬至那天，太</w:t>
      </w:r>
    </w:p>
    <w:p w:rsidR="00AC32E4" w:rsidRPr="00C24ABE" w:rsidRDefault="00AC32E4" w:rsidP="00C24ABE">
      <w:pPr>
        <w:pStyle w:val="Normale4e566d8-9ef7-477a-90a3-d81b9d3e745c"/>
        <w:snapToGrid w:val="0"/>
        <w:spacing w:line="400" w:lineRule="exact"/>
        <w:rPr>
          <w:rFonts w:ascii="標楷體" w:hAnsi="標楷體"/>
          <w:snapToGrid w:val="0"/>
          <w:kern w:val="0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="00273E79" w:rsidRPr="00AC32E4">
        <w:rPr>
          <w:rFonts w:ascii="標楷體" w:hAnsi="標楷體" w:hint="eastAsia"/>
          <w:sz w:val="28"/>
          <w:szCs w:val="28"/>
        </w:rPr>
        <w:t>陽大約會由下列哪一個位置</w:t>
      </w:r>
      <w:r w:rsidRPr="00AC32E4">
        <w:rPr>
          <w:rFonts w:ascii="標楷體" w:hAnsi="標楷體" w:hint="eastAsia"/>
          <w:sz w:val="28"/>
          <w:szCs w:val="28"/>
        </w:rPr>
        <w:t>落下? 請在□中打</w:t>
      </w:r>
      <w:r w:rsidR="00F875F2" w:rsidRPr="003C110B">
        <w:rPr>
          <w:rFonts w:ascii="標楷體" w:hAnsi="標楷體" w:hint="eastAsia"/>
          <w:color w:val="000000"/>
          <w:sz w:val="28"/>
          <w:szCs w:val="28"/>
        </w:rPr>
        <w:t>ˇ</w:t>
      </w:r>
      <w:r w:rsidRPr="00AC32E4">
        <w:rPr>
          <w:rStyle w:val="char"/>
          <w:rFonts w:ascii="標楷體" w:hAnsi="標楷體" w:hint="eastAsia"/>
          <w:color w:val="auto"/>
          <w:szCs w:val="28"/>
        </w:rPr>
        <w:t>。</w:t>
      </w:r>
    </w:p>
    <w:p w:rsidR="00273E79" w:rsidRPr="00AC32E4" w:rsidRDefault="00817F00" w:rsidP="00976F39">
      <w:pPr>
        <w:pStyle w:val="Normale4e566d8-9ef7-477a-90a3-d81b9d3e745c"/>
        <w:numPr>
          <w:ilvl w:val="0"/>
          <w:numId w:val="17"/>
        </w:numPr>
        <w:snapToGrid w:val="0"/>
        <w:spacing w:line="400" w:lineRule="exact"/>
        <w:rPr>
          <w:rFonts w:ascii="標楷體" w:hAnsi="標楷體"/>
          <w:sz w:val="28"/>
          <w:szCs w:val="28"/>
        </w:rPr>
      </w:pPr>
      <w:r w:rsidRPr="00AC32E4">
        <w:rPr>
          <w:rFonts w:ascii="標楷體" w:hAnsi="標楷體" w:hint="eastAsia"/>
          <w:sz w:val="28"/>
          <w:szCs w:val="28"/>
        </w:rPr>
        <w:t>A</w:t>
      </w:r>
      <w:r w:rsidR="00273E79" w:rsidRPr="00AC32E4">
        <w:rPr>
          <w:rFonts w:ascii="標楷體" w:hAnsi="標楷體" w:hint="eastAsia"/>
          <w:sz w:val="28"/>
          <w:szCs w:val="28"/>
        </w:rPr>
        <w:t xml:space="preserve">      </w:t>
      </w:r>
      <w:r w:rsidR="00491FAD" w:rsidRPr="00AC32E4">
        <w:rPr>
          <w:rFonts w:ascii="標楷體" w:hAnsi="標楷體" w:hint="eastAsia"/>
          <w:sz w:val="28"/>
          <w:szCs w:val="28"/>
        </w:rPr>
        <w:t xml:space="preserve">    </w:t>
      </w:r>
      <w:r w:rsidR="00AC32E4">
        <w:rPr>
          <w:rFonts w:ascii="標楷體" w:hAnsi="標楷體" w:hint="eastAsia"/>
          <w:sz w:val="28"/>
          <w:szCs w:val="28"/>
        </w:rPr>
        <w:t>□</w:t>
      </w:r>
      <w:r w:rsidR="00273E79" w:rsidRPr="00AC32E4">
        <w:rPr>
          <w:rFonts w:ascii="標楷體" w:hAnsi="標楷體" w:hint="eastAsia"/>
          <w:sz w:val="28"/>
          <w:szCs w:val="28"/>
        </w:rPr>
        <w:t xml:space="preserve"> B        </w:t>
      </w:r>
      <w:r w:rsidR="00AC32E4">
        <w:rPr>
          <w:rFonts w:ascii="標楷體" w:hAnsi="標楷體" w:hint="eastAsia"/>
          <w:sz w:val="28"/>
          <w:szCs w:val="28"/>
        </w:rPr>
        <w:t xml:space="preserve">  □</w:t>
      </w:r>
      <w:r w:rsidRPr="00AC32E4">
        <w:rPr>
          <w:rFonts w:hint="eastAsia"/>
          <w:noProof/>
          <w:sz w:val="28"/>
          <w:szCs w:val="28"/>
        </w:rPr>
        <w:t xml:space="preserve"> </w:t>
      </w:r>
      <w:r w:rsidRPr="00AC32E4">
        <w:rPr>
          <w:rFonts w:ascii="標楷體" w:hAnsi="標楷體" w:hint="eastAsia"/>
          <w:sz w:val="28"/>
          <w:szCs w:val="28"/>
        </w:rPr>
        <w:t>C</w:t>
      </w:r>
    </w:p>
    <w:p w:rsidR="00273E79" w:rsidRDefault="00817F00" w:rsidP="00AE2C90">
      <w:pPr>
        <w:spacing w:line="400" w:lineRule="exact"/>
      </w:pPr>
      <w:r>
        <w:rPr>
          <w:rFonts w:hint="eastAsia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767715</wp:posOffset>
            </wp:positionH>
            <wp:positionV relativeFrom="paragraph">
              <wp:posOffset>84455</wp:posOffset>
            </wp:positionV>
            <wp:extent cx="2499360" cy="938298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日落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196" r="4478" b="16775"/>
                    <a:stretch/>
                  </pic:blipFill>
                  <pic:spPr bwMode="auto">
                    <a:xfrm>
                      <a:off x="0" y="0"/>
                      <a:ext cx="2500434" cy="938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FAD">
        <w:rPr>
          <w:rFonts w:ascii="標楷體" w:eastAsia="標楷體" w:hAnsi="標楷體" w:hint="eastAsia"/>
        </w:rPr>
        <w:t xml:space="preserve">      </w:t>
      </w:r>
      <w:r w:rsidR="00491FAD">
        <w:rPr>
          <w:rFonts w:hint="eastAsia"/>
          <w:noProof/>
        </w:rPr>
        <w:t xml:space="preserve">                     </w:t>
      </w:r>
    </w:p>
    <w:p w:rsidR="00273E79" w:rsidRPr="00AE2C90" w:rsidRDefault="00273E79" w:rsidP="0003508A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C24ABE" w:rsidRDefault="00C24ABE" w:rsidP="0003508A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3508A" w:rsidRPr="00AE2C90" w:rsidRDefault="0003508A" w:rsidP="0003508A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B5053B" w:rsidRDefault="00BE1A09" w:rsidP="0003508A">
      <w:pPr>
        <w:tabs>
          <w:tab w:val="left" w:pos="482"/>
        </w:tabs>
        <w:snapToGrid w:val="0"/>
        <w:spacing w:line="400" w:lineRule="exact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 w:hint="eastAsia"/>
          <w:b/>
          <w:color w:val="191800"/>
          <w:sz w:val="30"/>
          <w:szCs w:val="30"/>
        </w:rPr>
        <w:t>五</w:t>
      </w:r>
      <w:r w:rsidR="00B5053B" w:rsidRPr="00812E0A">
        <w:rPr>
          <w:rFonts w:ascii="標楷體" w:eastAsia="標楷體" w:hAnsi="標楷體" w:hint="eastAsia"/>
          <w:b/>
          <w:color w:val="191800"/>
          <w:sz w:val="30"/>
          <w:szCs w:val="30"/>
        </w:rPr>
        <w:t>、</w:t>
      </w:r>
      <w:r w:rsidR="00B5053B" w:rsidRPr="00812E0A">
        <w:rPr>
          <w:rFonts w:ascii="標楷體" w:eastAsia="標楷體" w:hAnsi="標楷體" w:hint="eastAsia"/>
          <w:b/>
          <w:sz w:val="30"/>
          <w:szCs w:val="30"/>
        </w:rPr>
        <w:t>配合題：每</w:t>
      </w:r>
      <w:r w:rsidR="00CB0EDA">
        <w:rPr>
          <w:rFonts w:ascii="標楷體" w:eastAsia="標楷體" w:hAnsi="標楷體" w:hint="eastAsia"/>
          <w:b/>
          <w:sz w:val="30"/>
          <w:szCs w:val="30"/>
        </w:rPr>
        <w:t>格</w:t>
      </w:r>
      <w:r w:rsidR="00B5053B" w:rsidRPr="00812E0A">
        <w:rPr>
          <w:rFonts w:ascii="標楷體" w:eastAsia="標楷體" w:hAnsi="標楷體" w:hint="eastAsia"/>
          <w:b/>
          <w:sz w:val="30"/>
          <w:szCs w:val="30"/>
        </w:rPr>
        <w:t>2分，共</w:t>
      </w:r>
      <w:r w:rsidR="007019AF">
        <w:rPr>
          <w:rFonts w:ascii="標楷體" w:eastAsia="標楷體" w:hAnsi="標楷體" w:hint="eastAsia"/>
          <w:b/>
          <w:sz w:val="30"/>
          <w:szCs w:val="30"/>
        </w:rPr>
        <w:t>1</w:t>
      </w:r>
      <w:r w:rsidR="00B53556">
        <w:rPr>
          <w:rFonts w:ascii="標楷體" w:eastAsia="標楷體" w:hAnsi="標楷體" w:hint="eastAsia"/>
          <w:b/>
          <w:sz w:val="30"/>
          <w:szCs w:val="30"/>
        </w:rPr>
        <w:t>7</w:t>
      </w:r>
      <w:r w:rsidR="00B5053B" w:rsidRPr="00812E0A">
        <w:rPr>
          <w:rFonts w:ascii="標楷體" w:eastAsia="標楷體" w:hAnsi="標楷體" w:hint="eastAsia"/>
          <w:b/>
          <w:sz w:val="30"/>
          <w:szCs w:val="30"/>
        </w:rPr>
        <w:t>分</w:t>
      </w:r>
    </w:p>
    <w:p w:rsidR="003C3B41" w:rsidRDefault="005B0798" w:rsidP="0003508A">
      <w:pPr>
        <w:pStyle w:val="Normalfdf31c4c-c776-401f-9b84-8e33d0defeb4"/>
        <w:adjustRightInd w:val="0"/>
        <w:snapToGrid w:val="0"/>
        <w:spacing w:line="400" w:lineRule="exact"/>
        <w:rPr>
          <w:rStyle w:val="char"/>
          <w:rFonts w:ascii="標楷體" w:hAnsi="標楷體"/>
          <w:szCs w:val="28"/>
        </w:rPr>
      </w:pPr>
      <w:r w:rsidRPr="00375D5C">
        <w:rPr>
          <w:rFonts w:ascii="標楷體" w:hAnsi="標楷體" w:hint="eastAsia"/>
          <w:sz w:val="28"/>
          <w:szCs w:val="28"/>
        </w:rPr>
        <w:t>1.</w:t>
      </w:r>
      <w:r w:rsidR="00134221" w:rsidRPr="00375D5C">
        <w:rPr>
          <w:rStyle w:val="char"/>
          <w:rFonts w:ascii="標楷體" w:hAnsi="標楷體" w:hint="eastAsia"/>
          <w:szCs w:val="28"/>
        </w:rPr>
        <w:t>太陽系</w:t>
      </w:r>
      <w:r w:rsidR="00936473" w:rsidRPr="00375D5C">
        <w:rPr>
          <w:rStyle w:val="char"/>
          <w:rFonts w:ascii="標楷體" w:hAnsi="標楷體" w:hint="eastAsia"/>
          <w:szCs w:val="28"/>
        </w:rPr>
        <w:t>有</w:t>
      </w:r>
      <w:r w:rsidR="00134221" w:rsidRPr="00375D5C">
        <w:rPr>
          <w:rStyle w:val="char"/>
          <w:rFonts w:ascii="標楷體" w:hAnsi="標楷體" w:hint="eastAsia"/>
          <w:szCs w:val="28"/>
        </w:rPr>
        <w:t>八大行星，每顆行星各</w:t>
      </w:r>
      <w:r w:rsidR="003C3B41">
        <w:rPr>
          <w:rStyle w:val="char"/>
          <w:rFonts w:ascii="標楷體" w:hAnsi="標楷體" w:hint="eastAsia"/>
          <w:szCs w:val="28"/>
        </w:rPr>
        <w:t>有</w:t>
      </w:r>
      <w:r w:rsidR="00134221" w:rsidRPr="00375D5C">
        <w:rPr>
          <w:rStyle w:val="char"/>
          <w:rFonts w:ascii="標楷體" w:hAnsi="標楷體" w:hint="eastAsia"/>
          <w:szCs w:val="28"/>
        </w:rPr>
        <w:t>特性</w:t>
      </w:r>
      <w:r w:rsidR="00936473" w:rsidRPr="00375D5C">
        <w:rPr>
          <w:rStyle w:val="char"/>
          <w:rFonts w:ascii="標楷體" w:hAnsi="標楷體" w:hint="eastAsia"/>
          <w:szCs w:val="28"/>
        </w:rPr>
        <w:t>，請根據題</w:t>
      </w:r>
    </w:p>
    <w:p w:rsidR="00134221" w:rsidRPr="00375D5C" w:rsidRDefault="003C3B41" w:rsidP="00AE2C90">
      <w:pPr>
        <w:pStyle w:val="Normalfdf31c4c-c776-401f-9b84-8e33d0defeb4"/>
        <w:adjustRightInd w:val="0"/>
        <w:snapToGrid w:val="0"/>
        <w:spacing w:line="400" w:lineRule="exact"/>
        <w:rPr>
          <w:rStyle w:val="char"/>
          <w:rFonts w:ascii="標楷體" w:hAnsi="標楷體"/>
          <w:szCs w:val="28"/>
        </w:rPr>
      </w:pPr>
      <w:r>
        <w:rPr>
          <w:rStyle w:val="char"/>
          <w:rFonts w:ascii="標楷體" w:hAnsi="標楷體" w:hint="eastAsia"/>
          <w:szCs w:val="28"/>
        </w:rPr>
        <w:t xml:space="preserve">  </w:t>
      </w:r>
      <w:r w:rsidR="00936473" w:rsidRPr="00375D5C">
        <w:rPr>
          <w:rStyle w:val="char"/>
          <w:rFonts w:ascii="標楷體" w:hAnsi="標楷體" w:hint="eastAsia"/>
          <w:szCs w:val="28"/>
        </w:rPr>
        <w:t>目敘述將</w:t>
      </w:r>
      <w:r w:rsidR="00936473" w:rsidRPr="00375D5C">
        <w:rPr>
          <w:rFonts w:ascii="標楷體" w:hAnsi="標楷體"/>
          <w:color w:val="000000"/>
          <w:sz w:val="28"/>
          <w:szCs w:val="28"/>
        </w:rPr>
        <w:t>正確的</w:t>
      </w:r>
      <w:r w:rsidR="00936473" w:rsidRPr="00375D5C">
        <w:rPr>
          <w:rFonts w:ascii="標楷體" w:hAnsi="標楷體"/>
          <w:b/>
          <w:color w:val="000000"/>
          <w:sz w:val="28"/>
          <w:szCs w:val="28"/>
        </w:rPr>
        <w:t>代號</w:t>
      </w:r>
      <w:r w:rsidR="00936473" w:rsidRPr="00375D5C">
        <w:rPr>
          <w:rFonts w:ascii="標楷體" w:hAnsi="標楷體"/>
          <w:color w:val="000000"/>
          <w:sz w:val="28"/>
          <w:szCs w:val="28"/>
        </w:rPr>
        <w:t>填入（　）中。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5665"/>
      </w:tblGrid>
      <w:tr w:rsidR="00134221" w:rsidRPr="00375D5C" w:rsidTr="00F81C42">
        <w:trPr>
          <w:jc w:val="center"/>
        </w:trPr>
        <w:tc>
          <w:tcPr>
            <w:tcW w:w="5665" w:type="dxa"/>
          </w:tcPr>
          <w:p w:rsidR="00134221" w:rsidRPr="00375D5C" w:rsidRDefault="00134221" w:rsidP="00AE2C90">
            <w:pPr>
              <w:adjustRightIn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  <w:r w:rsidR="00F81C42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 xml:space="preserve">天王星   </w:t>
            </w:r>
            <w:r w:rsidR="00375D5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>B</w:t>
            </w:r>
            <w:r w:rsidR="00F81C42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 xml:space="preserve">海王星 </w:t>
            </w:r>
            <w:r w:rsidR="00375D5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 xml:space="preserve"> C</w:t>
            </w:r>
            <w:r w:rsidR="00F81C42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 xml:space="preserve">金星  </w:t>
            </w:r>
            <w:r w:rsidR="00375D5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>D</w:t>
            </w:r>
            <w:r w:rsidR="00F81C42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>木星</w:t>
            </w:r>
          </w:p>
          <w:p w:rsidR="00134221" w:rsidRPr="00375D5C" w:rsidRDefault="00134221" w:rsidP="00AE2C90">
            <w:pPr>
              <w:adjustRightInd w:val="0"/>
              <w:spacing w:line="400" w:lineRule="exact"/>
              <w:rPr>
                <w:rStyle w:val="char"/>
                <w:rFonts w:ascii="標楷體" w:hAnsi="標楷體"/>
                <w:szCs w:val="28"/>
              </w:rPr>
            </w:pP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>E</w:t>
            </w:r>
            <w:r w:rsidR="00F81C42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 xml:space="preserve">水星     </w:t>
            </w:r>
            <w:r w:rsidR="00375D5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>F</w:t>
            </w:r>
            <w:r w:rsidR="00F81C42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 xml:space="preserve">火星  </w:t>
            </w:r>
            <w:r w:rsidR="00375D5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 xml:space="preserve">  G</w:t>
            </w:r>
            <w:r w:rsidR="00F81C42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375D5C">
              <w:rPr>
                <w:rFonts w:ascii="標楷體" w:eastAsia="標楷體" w:hAnsi="標楷體" w:hint="eastAsia"/>
                <w:sz w:val="28"/>
                <w:szCs w:val="28"/>
              </w:rPr>
              <w:t>土星</w:t>
            </w:r>
          </w:p>
        </w:tc>
      </w:tr>
    </w:tbl>
    <w:p w:rsidR="00134221" w:rsidRPr="00375D5C" w:rsidRDefault="00134221" w:rsidP="00AE2C90">
      <w:pPr>
        <w:adjustRightInd w:val="0"/>
        <w:spacing w:line="400" w:lineRule="exact"/>
        <w:rPr>
          <w:rStyle w:val="char"/>
          <w:rFonts w:ascii="標楷體" w:hAnsi="標楷體"/>
          <w:szCs w:val="28"/>
        </w:rPr>
      </w:pPr>
    </w:p>
    <w:p w:rsidR="00340D59" w:rsidRPr="00375D5C" w:rsidRDefault="00B2581B" w:rsidP="00AE2C90">
      <w:pPr>
        <w:adjustRightInd w:val="0"/>
        <w:spacing w:line="400" w:lineRule="exact"/>
        <w:rPr>
          <w:rStyle w:val="char"/>
          <w:rFonts w:ascii="標楷體" w:hAnsi="標楷體"/>
          <w:szCs w:val="28"/>
        </w:rPr>
      </w:pPr>
      <w:r>
        <w:rPr>
          <w:rStyle w:val="char"/>
          <w:rFonts w:ascii="標楷體" w:hAnsi="標楷體" w:hint="eastAsia"/>
          <w:szCs w:val="28"/>
        </w:rPr>
        <w:t xml:space="preserve"> </w:t>
      </w:r>
      <w:r w:rsidR="00134221" w:rsidRPr="00375D5C">
        <w:rPr>
          <w:rStyle w:val="char"/>
          <w:rFonts w:ascii="標楷體" w:hAnsi="標楷體" w:hint="eastAsia"/>
          <w:szCs w:val="28"/>
        </w:rPr>
        <w:t>(1)請將太陽系中的八大行星依照與太陽的距離由近</w:t>
      </w:r>
      <w:r w:rsidR="00340D59" w:rsidRPr="00375D5C">
        <w:rPr>
          <w:rStyle w:val="char"/>
          <w:rFonts w:ascii="標楷體" w:hAnsi="標楷體" w:hint="eastAsia"/>
          <w:szCs w:val="28"/>
        </w:rPr>
        <w:t xml:space="preserve"> </w:t>
      </w:r>
    </w:p>
    <w:p w:rsidR="00340D59" w:rsidRPr="00375D5C" w:rsidRDefault="00340D59" w:rsidP="00AE2C90">
      <w:pPr>
        <w:adjustRightInd w:val="0"/>
        <w:spacing w:line="400" w:lineRule="exact"/>
        <w:rPr>
          <w:rStyle w:val="char"/>
          <w:rFonts w:ascii="標楷體" w:hAnsi="標楷體"/>
          <w:szCs w:val="28"/>
        </w:rPr>
      </w:pPr>
      <w:r w:rsidRPr="00375D5C">
        <w:rPr>
          <w:rStyle w:val="char"/>
          <w:rFonts w:ascii="標楷體" w:hAnsi="標楷體" w:hint="eastAsia"/>
          <w:szCs w:val="28"/>
        </w:rPr>
        <w:t xml:space="preserve">   </w:t>
      </w:r>
      <w:r w:rsidR="00B2581B">
        <w:rPr>
          <w:rStyle w:val="char"/>
          <w:rFonts w:ascii="標楷體" w:hAnsi="標楷體" w:hint="eastAsia"/>
          <w:szCs w:val="28"/>
        </w:rPr>
        <w:t xml:space="preserve"> </w:t>
      </w:r>
      <w:r w:rsidR="00134221" w:rsidRPr="00375D5C">
        <w:rPr>
          <w:rStyle w:val="char"/>
          <w:rFonts w:ascii="標楷體" w:hAnsi="標楷體" w:hint="eastAsia"/>
          <w:szCs w:val="28"/>
        </w:rPr>
        <w:t>到遠排序：</w:t>
      </w:r>
      <w:r w:rsidR="00936473" w:rsidRPr="00375D5C">
        <w:rPr>
          <w:rStyle w:val="char"/>
          <w:rFonts w:ascii="標楷體" w:hAnsi="標楷體" w:hint="eastAsia"/>
          <w:szCs w:val="28"/>
        </w:rPr>
        <w:t>(      )</w:t>
      </w:r>
      <w:r w:rsidR="00134221" w:rsidRPr="00375D5C">
        <w:rPr>
          <w:rStyle w:val="char"/>
          <w:rFonts w:ascii="標楷體" w:hAnsi="標楷體" w:hint="eastAsia"/>
          <w:szCs w:val="28"/>
        </w:rPr>
        <w:t>→、</w:t>
      </w:r>
      <w:r w:rsidR="00936473" w:rsidRPr="00375D5C">
        <w:rPr>
          <w:rStyle w:val="char"/>
          <w:rFonts w:ascii="標楷體" w:hAnsi="標楷體" w:hint="eastAsia"/>
          <w:szCs w:val="28"/>
        </w:rPr>
        <w:t>金</w:t>
      </w:r>
      <w:r w:rsidR="00134221" w:rsidRPr="00375D5C">
        <w:rPr>
          <w:rStyle w:val="char"/>
          <w:rFonts w:ascii="標楷體" w:hAnsi="標楷體" w:hint="eastAsia"/>
          <w:szCs w:val="28"/>
        </w:rPr>
        <w:t>星→、</w:t>
      </w:r>
      <w:r w:rsidR="00936473" w:rsidRPr="00375D5C">
        <w:rPr>
          <w:rStyle w:val="char"/>
          <w:rFonts w:ascii="標楷體" w:hAnsi="標楷體" w:hint="eastAsia"/>
          <w:szCs w:val="28"/>
        </w:rPr>
        <w:t>地球</w:t>
      </w:r>
      <w:r w:rsidR="00134221" w:rsidRPr="00375D5C">
        <w:rPr>
          <w:rStyle w:val="char"/>
          <w:rFonts w:ascii="標楷體" w:hAnsi="標楷體" w:hint="eastAsia"/>
          <w:szCs w:val="28"/>
        </w:rPr>
        <w:t>→</w:t>
      </w:r>
    </w:p>
    <w:p w:rsidR="00340D59" w:rsidRPr="00375D5C" w:rsidRDefault="00340D59" w:rsidP="00AE2C90">
      <w:pPr>
        <w:adjustRightInd w:val="0"/>
        <w:spacing w:line="400" w:lineRule="exact"/>
        <w:rPr>
          <w:rStyle w:val="char"/>
          <w:rFonts w:ascii="標楷體" w:hAnsi="標楷體"/>
          <w:szCs w:val="28"/>
        </w:rPr>
      </w:pPr>
      <w:r w:rsidRPr="00375D5C">
        <w:rPr>
          <w:rStyle w:val="char"/>
          <w:rFonts w:ascii="標楷體" w:hAnsi="標楷體" w:hint="eastAsia"/>
          <w:szCs w:val="28"/>
        </w:rPr>
        <w:t xml:space="preserve">   </w:t>
      </w:r>
      <w:r w:rsidR="00B2581B">
        <w:rPr>
          <w:rStyle w:val="char"/>
          <w:rFonts w:ascii="標楷體" w:hAnsi="標楷體" w:hint="eastAsia"/>
          <w:szCs w:val="28"/>
        </w:rPr>
        <w:t xml:space="preserve"> </w:t>
      </w:r>
      <w:r w:rsidR="00936473" w:rsidRPr="00375D5C">
        <w:rPr>
          <w:rStyle w:val="char"/>
          <w:rFonts w:ascii="標楷體" w:hAnsi="標楷體" w:hint="eastAsia"/>
          <w:szCs w:val="28"/>
        </w:rPr>
        <w:t>(      )</w:t>
      </w:r>
      <w:r w:rsidR="00134221" w:rsidRPr="00375D5C">
        <w:rPr>
          <w:rStyle w:val="char"/>
          <w:rFonts w:ascii="標楷體" w:hAnsi="標楷體" w:hint="eastAsia"/>
          <w:szCs w:val="28"/>
        </w:rPr>
        <w:t>→</w:t>
      </w:r>
      <w:r w:rsidR="00936473" w:rsidRPr="00375D5C">
        <w:rPr>
          <w:rStyle w:val="char"/>
          <w:rFonts w:ascii="標楷體" w:hAnsi="標楷體" w:hint="eastAsia"/>
          <w:szCs w:val="28"/>
        </w:rPr>
        <w:t>(      )</w:t>
      </w:r>
      <w:r w:rsidR="00134221" w:rsidRPr="00375D5C">
        <w:rPr>
          <w:rStyle w:val="char"/>
          <w:rFonts w:ascii="標楷體" w:hAnsi="標楷體" w:hint="eastAsia"/>
          <w:szCs w:val="28"/>
        </w:rPr>
        <w:t>→、</w:t>
      </w:r>
      <w:r w:rsidR="00936473" w:rsidRPr="00375D5C">
        <w:rPr>
          <w:rStyle w:val="char"/>
          <w:rFonts w:ascii="標楷體" w:hAnsi="標楷體" w:hint="eastAsia"/>
          <w:szCs w:val="28"/>
        </w:rPr>
        <w:t>土</w:t>
      </w:r>
      <w:r w:rsidR="00134221" w:rsidRPr="00375D5C">
        <w:rPr>
          <w:rStyle w:val="char"/>
          <w:rFonts w:ascii="標楷體" w:hAnsi="標楷體" w:hint="eastAsia"/>
          <w:szCs w:val="28"/>
        </w:rPr>
        <w:t>星→</w:t>
      </w:r>
      <w:r w:rsidR="00936473" w:rsidRPr="00375D5C">
        <w:rPr>
          <w:rStyle w:val="char"/>
          <w:rFonts w:ascii="標楷體" w:hAnsi="標楷體" w:hint="eastAsia"/>
          <w:szCs w:val="28"/>
        </w:rPr>
        <w:t>天王星</w:t>
      </w:r>
      <w:r w:rsidR="00134221" w:rsidRPr="00375D5C">
        <w:rPr>
          <w:rStyle w:val="char"/>
          <w:rFonts w:ascii="標楷體" w:hAnsi="標楷體" w:hint="eastAsia"/>
          <w:szCs w:val="28"/>
        </w:rPr>
        <w:t>→</w:t>
      </w:r>
      <w:r w:rsidR="00936473" w:rsidRPr="00375D5C">
        <w:rPr>
          <w:rStyle w:val="char"/>
          <w:rFonts w:ascii="標楷體" w:hAnsi="標楷體" w:hint="eastAsia"/>
          <w:szCs w:val="28"/>
        </w:rPr>
        <w:t>海王</w:t>
      </w:r>
      <w:r w:rsidR="00F30E1F" w:rsidRPr="00375D5C">
        <w:rPr>
          <w:rStyle w:val="char"/>
          <w:rFonts w:ascii="標楷體" w:hAnsi="標楷體" w:hint="eastAsia"/>
          <w:szCs w:val="28"/>
        </w:rPr>
        <w:t>星</w:t>
      </w:r>
    </w:p>
    <w:p w:rsidR="00A32731" w:rsidRDefault="00340D59" w:rsidP="00AE2C90">
      <w:pPr>
        <w:adjustRightInd w:val="0"/>
        <w:spacing w:line="400" w:lineRule="exact"/>
        <w:rPr>
          <w:rStyle w:val="char"/>
          <w:rFonts w:ascii="標楷體" w:hAnsi="標楷體"/>
          <w:szCs w:val="28"/>
        </w:rPr>
      </w:pPr>
      <w:r w:rsidRPr="00375D5C">
        <w:rPr>
          <w:rStyle w:val="char"/>
          <w:rFonts w:ascii="標楷體" w:hAnsi="標楷體" w:hint="eastAsia"/>
          <w:szCs w:val="28"/>
        </w:rPr>
        <w:t xml:space="preserve">   </w:t>
      </w:r>
      <w:r w:rsidR="00B2581B">
        <w:rPr>
          <w:rStyle w:val="char"/>
          <w:rFonts w:ascii="標楷體" w:hAnsi="標楷體" w:hint="eastAsia"/>
          <w:szCs w:val="28"/>
        </w:rPr>
        <w:t xml:space="preserve"> </w:t>
      </w:r>
      <w:r w:rsidR="00134221" w:rsidRPr="00375D5C">
        <w:rPr>
          <w:rStyle w:val="char"/>
          <w:rFonts w:ascii="標楷體" w:hAnsi="標楷體" w:hint="eastAsia"/>
          <w:szCs w:val="28"/>
        </w:rPr>
        <w:t>。</w:t>
      </w:r>
      <w:r w:rsidR="00065CB1">
        <w:rPr>
          <w:rStyle w:val="char"/>
          <w:rFonts w:ascii="標楷體" w:hAnsi="標楷體" w:hint="eastAsia"/>
          <w:szCs w:val="28"/>
        </w:rPr>
        <w:t>(※每格1分)</w:t>
      </w:r>
      <w:r w:rsidR="00134221" w:rsidRPr="00375D5C">
        <w:rPr>
          <w:rStyle w:val="char"/>
          <w:rFonts w:ascii="標楷體" w:hAnsi="標楷體"/>
          <w:szCs w:val="28"/>
        </w:rPr>
        <w:br/>
      </w:r>
      <w:r w:rsidR="0097393F">
        <w:rPr>
          <w:rFonts w:ascii="標楷體" w:eastAsia="標楷體" w:hAnsi="標楷體" w:hint="eastAsia"/>
          <w:sz w:val="28"/>
          <w:szCs w:val="28"/>
        </w:rPr>
        <w:t xml:space="preserve"> </w:t>
      </w:r>
      <w:r w:rsidRPr="00375D5C">
        <w:rPr>
          <w:rFonts w:ascii="標楷體" w:eastAsia="標楷體" w:hAnsi="標楷體" w:hint="eastAsia"/>
          <w:sz w:val="28"/>
          <w:szCs w:val="28"/>
        </w:rPr>
        <w:t>(2)</w:t>
      </w:r>
      <w:r w:rsidR="00A32731" w:rsidRPr="00375D5C">
        <w:rPr>
          <w:rFonts w:ascii="標楷體" w:eastAsia="標楷體" w:hAnsi="標楷體" w:hint="eastAsia"/>
          <w:sz w:val="28"/>
          <w:szCs w:val="28"/>
        </w:rPr>
        <w:t>(      )：</w:t>
      </w:r>
      <w:r w:rsidR="00A32731" w:rsidRPr="00375D5C">
        <w:rPr>
          <w:rStyle w:val="char"/>
          <w:rFonts w:ascii="標楷體" w:hAnsi="標楷體" w:hint="eastAsia"/>
          <w:szCs w:val="28"/>
        </w:rPr>
        <w:t>是太陽系中體積</w:t>
      </w:r>
      <w:r w:rsidR="00A32731">
        <w:rPr>
          <w:rStyle w:val="char"/>
          <w:rFonts w:ascii="標楷體" w:hAnsi="標楷體" w:hint="eastAsia"/>
          <w:szCs w:val="28"/>
        </w:rPr>
        <w:t>最</w:t>
      </w:r>
      <w:r w:rsidR="00A32731" w:rsidRPr="00375D5C">
        <w:rPr>
          <w:rStyle w:val="char"/>
          <w:rFonts w:ascii="標楷體" w:hAnsi="標楷體" w:hint="eastAsia"/>
          <w:szCs w:val="28"/>
        </w:rPr>
        <w:t>大的行星，具有</w:t>
      </w:r>
    </w:p>
    <w:p w:rsidR="00134221" w:rsidRPr="00375D5C" w:rsidRDefault="00A32731" w:rsidP="00AE2C90">
      <w:pPr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Style w:val="char"/>
          <w:rFonts w:ascii="標楷體" w:hAnsi="標楷體" w:hint="eastAsia"/>
          <w:szCs w:val="28"/>
        </w:rPr>
        <w:t xml:space="preserve">             </w:t>
      </w:r>
      <w:r w:rsidR="004B48F7">
        <w:rPr>
          <w:rStyle w:val="char"/>
          <w:rFonts w:ascii="標楷體" w:hAnsi="標楷體" w:hint="eastAsia"/>
          <w:szCs w:val="28"/>
        </w:rPr>
        <w:t xml:space="preserve"> </w:t>
      </w:r>
      <w:r>
        <w:rPr>
          <w:rStyle w:val="char"/>
          <w:rFonts w:ascii="標楷體" w:hAnsi="標楷體" w:hint="eastAsia"/>
          <w:szCs w:val="28"/>
        </w:rPr>
        <w:t>不同顏色的條紋</w:t>
      </w:r>
      <w:r w:rsidRPr="00375D5C">
        <w:rPr>
          <w:rStyle w:val="char"/>
          <w:rFonts w:ascii="標楷體" w:hAnsi="標楷體" w:hint="eastAsia"/>
          <w:szCs w:val="28"/>
        </w:rPr>
        <w:t>。</w:t>
      </w:r>
    </w:p>
    <w:p w:rsidR="00735FCE" w:rsidRDefault="0097393F" w:rsidP="00AE2C90">
      <w:pPr>
        <w:adjustRightInd w:val="0"/>
        <w:spacing w:line="400" w:lineRule="exact"/>
        <w:rPr>
          <w:rStyle w:val="char"/>
          <w:rFonts w:ascii="標楷體" w:hAnsi="標楷體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375D5C" w:rsidRPr="00375D5C">
        <w:rPr>
          <w:rFonts w:ascii="標楷體" w:eastAsia="標楷體" w:hAnsi="標楷體" w:hint="eastAsia"/>
          <w:sz w:val="28"/>
          <w:szCs w:val="28"/>
        </w:rPr>
        <w:t>(3)</w:t>
      </w:r>
      <w:r w:rsidR="00375D5C" w:rsidRPr="00375D5C">
        <w:rPr>
          <w:rStyle w:val="char"/>
          <w:rFonts w:ascii="標楷體" w:hAnsi="標楷體" w:hint="eastAsia"/>
          <w:szCs w:val="28"/>
        </w:rPr>
        <w:t xml:space="preserve">(   </w:t>
      </w:r>
      <w:r w:rsidR="00735FCE">
        <w:rPr>
          <w:rStyle w:val="char"/>
          <w:rFonts w:ascii="標楷體" w:hAnsi="標楷體" w:hint="eastAsia"/>
          <w:szCs w:val="28"/>
        </w:rPr>
        <w:t xml:space="preserve"> </w:t>
      </w:r>
      <w:r w:rsidR="00375D5C" w:rsidRPr="00375D5C">
        <w:rPr>
          <w:rStyle w:val="char"/>
          <w:rFonts w:ascii="標楷體" w:hAnsi="標楷體" w:hint="eastAsia"/>
          <w:szCs w:val="28"/>
        </w:rPr>
        <w:t xml:space="preserve">  )</w:t>
      </w:r>
      <w:r w:rsidR="00375D5C" w:rsidRPr="00375D5C">
        <w:rPr>
          <w:rFonts w:ascii="標楷體" w:eastAsia="標楷體" w:hAnsi="標楷體" w:hint="eastAsia"/>
          <w:sz w:val="28"/>
          <w:szCs w:val="28"/>
        </w:rPr>
        <w:t>：</w:t>
      </w:r>
      <w:r w:rsidR="00375D5C" w:rsidRPr="00375D5C">
        <w:rPr>
          <w:rStyle w:val="char"/>
          <w:rFonts w:ascii="標楷體" w:hAnsi="標楷體" w:hint="eastAsia"/>
          <w:szCs w:val="28"/>
        </w:rPr>
        <w:t>是太陽系中最熱的行星，表面溫度可</w:t>
      </w:r>
    </w:p>
    <w:p w:rsidR="00134221" w:rsidRPr="00375D5C" w:rsidRDefault="00735FCE" w:rsidP="00AE2C90">
      <w:pPr>
        <w:adjustRightInd w:val="0"/>
        <w:spacing w:line="400" w:lineRule="exact"/>
        <w:rPr>
          <w:rStyle w:val="char"/>
          <w:rFonts w:ascii="標楷體" w:hAnsi="標楷體"/>
          <w:szCs w:val="28"/>
        </w:rPr>
      </w:pPr>
      <w:r>
        <w:rPr>
          <w:rStyle w:val="char"/>
          <w:rFonts w:ascii="標楷體" w:hAnsi="標楷體" w:hint="eastAsia"/>
          <w:szCs w:val="28"/>
        </w:rPr>
        <w:t xml:space="preserve">              </w:t>
      </w:r>
      <w:r w:rsidR="00375D5C" w:rsidRPr="00375D5C">
        <w:rPr>
          <w:rStyle w:val="char"/>
          <w:rFonts w:ascii="標楷體" w:hAnsi="標楷體" w:hint="eastAsia"/>
          <w:szCs w:val="28"/>
        </w:rPr>
        <w:t>達</w:t>
      </w:r>
      <w:r w:rsidR="00375D5C" w:rsidRPr="00375D5C">
        <w:rPr>
          <w:rStyle w:val="char"/>
          <w:rFonts w:ascii="標楷體" w:hAnsi="標楷體"/>
          <w:szCs w:val="28"/>
        </w:rPr>
        <w:t>480</w:t>
      </w:r>
      <w:r w:rsidR="00375D5C" w:rsidRPr="00375D5C">
        <w:rPr>
          <w:rStyle w:val="char"/>
          <w:rFonts w:ascii="標楷體" w:hAnsi="標楷體" w:hint="eastAsia"/>
          <w:szCs w:val="28"/>
        </w:rPr>
        <w:t>℃。</w:t>
      </w:r>
    </w:p>
    <w:p w:rsidR="00735FCE" w:rsidRDefault="00F05581" w:rsidP="00AE2C90">
      <w:pPr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375D5C" w:rsidRPr="00375D5C">
        <w:rPr>
          <w:rFonts w:ascii="標楷體" w:eastAsia="標楷體" w:hAnsi="標楷體" w:hint="eastAsia"/>
          <w:sz w:val="28"/>
          <w:szCs w:val="28"/>
        </w:rPr>
        <w:t>(4)(      )：</w:t>
      </w:r>
      <w:r w:rsidR="00375D5C" w:rsidRPr="00375D5C">
        <w:rPr>
          <w:rStyle w:val="char"/>
          <w:rFonts w:ascii="標楷體" w:hAnsi="標楷體" w:hint="eastAsia"/>
          <w:szCs w:val="28"/>
        </w:rPr>
        <w:t>是太陽系中</w:t>
      </w:r>
      <w:r w:rsidR="00375D5C" w:rsidRPr="00375D5C">
        <w:rPr>
          <w:rFonts w:ascii="標楷體" w:eastAsia="標楷體" w:hAnsi="標楷體" w:hint="eastAsia"/>
          <w:sz w:val="28"/>
          <w:szCs w:val="28"/>
        </w:rPr>
        <w:t>最冷的行星，表面為藍綠</w:t>
      </w:r>
    </w:p>
    <w:p w:rsidR="00CA1ABC" w:rsidRPr="00375D5C" w:rsidRDefault="00735FCE" w:rsidP="00AE2C90">
      <w:pPr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4B48F7">
        <w:rPr>
          <w:rFonts w:ascii="標楷體" w:eastAsia="標楷體" w:hAnsi="標楷體" w:hint="eastAsia"/>
          <w:sz w:val="28"/>
          <w:szCs w:val="28"/>
        </w:rPr>
        <w:t xml:space="preserve"> </w:t>
      </w:r>
      <w:r w:rsidR="00375D5C" w:rsidRPr="00375D5C">
        <w:rPr>
          <w:rFonts w:ascii="標楷體" w:eastAsia="標楷體" w:hAnsi="標楷體" w:hint="eastAsia"/>
          <w:sz w:val="28"/>
          <w:szCs w:val="28"/>
        </w:rPr>
        <w:t>色。</w:t>
      </w:r>
    </w:p>
    <w:p w:rsidR="00936A39" w:rsidRDefault="005B0798" w:rsidP="00AE2C90">
      <w:pPr>
        <w:pStyle w:val="Normal9b9a4bf5-d716-4bb7-8cdc-589b950d7f0f"/>
        <w:snapToGrid w:val="0"/>
        <w:spacing w:line="400" w:lineRule="exact"/>
        <w:rPr>
          <w:rStyle w:val="char"/>
          <w:rFonts w:ascii="標楷體" w:hAnsi="標楷體"/>
        </w:rPr>
      </w:pPr>
      <w:r w:rsidRPr="0026596B">
        <w:rPr>
          <w:rFonts w:ascii="標楷體" w:hAnsi="標楷體" w:hint="eastAsia"/>
          <w:sz w:val="28"/>
          <w:szCs w:val="28"/>
        </w:rPr>
        <w:t>2</w:t>
      </w:r>
      <w:r w:rsidR="00A169E8" w:rsidRPr="0026596B">
        <w:rPr>
          <w:rFonts w:ascii="標楷體" w:hAnsi="標楷體" w:hint="eastAsia"/>
          <w:sz w:val="28"/>
          <w:szCs w:val="28"/>
        </w:rPr>
        <w:t>.</w:t>
      </w:r>
      <w:r w:rsidR="00651214" w:rsidRPr="0026596B">
        <w:rPr>
          <w:rStyle w:val="char"/>
          <w:rFonts w:ascii="標楷體" w:hAnsi="標楷體" w:hint="eastAsia"/>
        </w:rPr>
        <w:t>滅火的原理就是移除其中一個或二個要件，使燃燒</w:t>
      </w:r>
      <w:r w:rsidR="00936A39">
        <w:rPr>
          <w:rStyle w:val="char"/>
          <w:rFonts w:ascii="標楷體" w:hAnsi="標楷體" w:hint="eastAsia"/>
        </w:rPr>
        <w:t xml:space="preserve"> </w:t>
      </w:r>
    </w:p>
    <w:p w:rsidR="00936A39" w:rsidRDefault="00936A39" w:rsidP="00AE2C90">
      <w:pPr>
        <w:pStyle w:val="Normal9b9a4bf5-d716-4bb7-8cdc-589b950d7f0f"/>
        <w:snapToGrid w:val="0"/>
        <w:spacing w:line="400" w:lineRule="exact"/>
        <w:rPr>
          <w:rStyle w:val="char"/>
          <w:rFonts w:ascii="標楷體" w:hAnsi="標楷體"/>
        </w:rPr>
      </w:pPr>
      <w:r>
        <w:rPr>
          <w:rStyle w:val="char"/>
          <w:rFonts w:ascii="標楷體" w:hAnsi="標楷體" w:hint="eastAsia"/>
        </w:rPr>
        <w:t xml:space="preserve">  </w:t>
      </w:r>
      <w:r w:rsidR="00651214" w:rsidRPr="0026596B">
        <w:rPr>
          <w:rStyle w:val="char"/>
          <w:rFonts w:ascii="標楷體" w:hAnsi="標楷體" w:hint="eastAsia"/>
        </w:rPr>
        <w:t>無法繼續，請問下列三個日常生活中的例子，分別</w:t>
      </w:r>
    </w:p>
    <w:p w:rsidR="00651214" w:rsidRPr="0026596B" w:rsidRDefault="00936A39" w:rsidP="00AE2C90">
      <w:pPr>
        <w:pStyle w:val="Normal9b9a4bf5-d716-4bb7-8cdc-589b950d7f0f"/>
        <w:snapToGrid w:val="0"/>
        <w:spacing w:line="400" w:lineRule="exact"/>
        <w:rPr>
          <w:rStyle w:val="char"/>
          <w:rFonts w:ascii="標楷體" w:hAnsi="標楷體"/>
        </w:rPr>
      </w:pPr>
      <w:r>
        <w:rPr>
          <w:rStyle w:val="char"/>
          <w:rFonts w:ascii="標楷體" w:hAnsi="標楷體" w:hint="eastAsia"/>
        </w:rPr>
        <w:t xml:space="preserve">  </w:t>
      </w:r>
      <w:r w:rsidR="00651214" w:rsidRPr="0026596B">
        <w:rPr>
          <w:rStyle w:val="char"/>
          <w:rFonts w:ascii="標楷體" w:hAnsi="標楷體" w:hint="eastAsia"/>
        </w:rPr>
        <w:t>移除了哪些燃燒要件？請填入</w:t>
      </w:r>
      <w:r w:rsidR="00651214" w:rsidRPr="006420C2">
        <w:rPr>
          <w:rStyle w:val="char"/>
          <w:rFonts w:ascii="標楷體" w:hAnsi="標楷體" w:hint="eastAsia"/>
          <w:b/>
        </w:rPr>
        <w:t>代號</w:t>
      </w:r>
      <w:r w:rsidR="00651214" w:rsidRPr="0026596B">
        <w:rPr>
          <w:rStyle w:val="char"/>
          <w:rFonts w:ascii="標楷體" w:hAnsi="標楷體" w:hint="eastAsia"/>
        </w:rPr>
        <w:t>。</w:t>
      </w:r>
    </w:p>
    <w:p w:rsidR="00285A13" w:rsidRDefault="00285A13" w:rsidP="00AE2C90">
      <w:pPr>
        <w:pStyle w:val="Normal9b9a4bf5-d716-4bb7-8cdc-589b950d7f0f"/>
        <w:snapToGrid w:val="0"/>
        <w:spacing w:line="400" w:lineRule="exact"/>
        <w:rPr>
          <w:rStyle w:val="char"/>
          <w:rFonts w:ascii="標楷體" w:hAnsi="標楷體"/>
        </w:rPr>
      </w:pPr>
    </w:p>
    <w:p w:rsidR="00285A13" w:rsidRPr="00285A13" w:rsidRDefault="006F1439" w:rsidP="00AE2C90">
      <w:pPr>
        <w:pStyle w:val="aa"/>
        <w:spacing w:line="400" w:lineRule="exact"/>
        <w:rPr>
          <w:rFonts w:ascii="標楷體" w:eastAsia="標楷體" w:hAnsi="標楷體"/>
          <w:color w:val="000000"/>
          <w:szCs w:val="28"/>
        </w:rPr>
      </w:pPr>
      <w:r w:rsidRPr="006F1439">
        <w:rPr>
          <w:rFonts w:ascii="標楷體" w:eastAsia="標楷體" w:hAnsi="標楷體" w:hint="eastAsia"/>
          <w:color w:val="000000"/>
          <w:szCs w:val="28"/>
        </w:rPr>
        <w:t xml:space="preserve"> </w:t>
      </w:r>
      <w:r w:rsidR="00285A13" w:rsidRPr="00285A13">
        <w:rPr>
          <w:rFonts w:ascii="標楷體" w:eastAsia="標楷體" w:hAnsi="標楷體" w:hint="eastAsia"/>
          <w:color w:val="000000"/>
          <w:szCs w:val="28"/>
          <w:bdr w:val="single" w:sz="4" w:space="0" w:color="auto"/>
          <w:lang w:eastAsia="zh-HK"/>
        </w:rPr>
        <w:t>甲</w:t>
      </w:r>
      <w:r w:rsidR="00285A13" w:rsidRPr="00285A13">
        <w:rPr>
          <w:rFonts w:ascii="標楷體" w:eastAsia="標楷體" w:hAnsi="標楷體" w:hint="eastAsia"/>
          <w:color w:val="000000"/>
          <w:szCs w:val="28"/>
          <w:bdr w:val="single" w:sz="4" w:space="0" w:color="auto"/>
        </w:rPr>
        <w:t>.</w:t>
      </w:r>
      <w:r w:rsidR="00285A13" w:rsidRPr="00285A13">
        <w:rPr>
          <w:rFonts w:ascii="標楷體" w:eastAsia="標楷體" w:hAnsi="標楷體"/>
          <w:color w:val="000000"/>
          <w:szCs w:val="28"/>
          <w:bdr w:val="single" w:sz="4" w:space="0" w:color="auto"/>
        </w:rPr>
        <w:t>隔絕</w:t>
      </w:r>
      <w:r w:rsidR="00285A13" w:rsidRPr="00285A13">
        <w:rPr>
          <w:rFonts w:ascii="標楷體" w:eastAsia="標楷體" w:hAnsi="標楷體" w:hint="eastAsia"/>
          <w:color w:val="000000"/>
          <w:szCs w:val="28"/>
          <w:bdr w:val="single" w:sz="4" w:space="0" w:color="auto"/>
        </w:rPr>
        <w:t>助燃物</w:t>
      </w:r>
      <w:r w:rsidR="00285A13">
        <w:rPr>
          <w:rFonts w:ascii="標楷體" w:eastAsia="標楷體" w:hAnsi="標楷體" w:hint="eastAsia"/>
          <w:color w:val="000000"/>
          <w:szCs w:val="28"/>
          <w:bdr w:val="single" w:sz="4" w:space="0" w:color="auto"/>
        </w:rPr>
        <w:t xml:space="preserve"> </w:t>
      </w:r>
      <w:r w:rsidR="00285A13" w:rsidRPr="00285A13">
        <w:rPr>
          <w:rFonts w:ascii="標楷體" w:eastAsia="標楷體" w:hAnsi="標楷體" w:hint="eastAsia"/>
          <w:color w:val="000000"/>
          <w:szCs w:val="28"/>
        </w:rPr>
        <w:t xml:space="preserve"> </w:t>
      </w:r>
      <w:r w:rsidR="00285A13">
        <w:rPr>
          <w:rFonts w:ascii="標楷體" w:eastAsia="標楷體" w:hAnsi="標楷體" w:hint="eastAsia"/>
          <w:color w:val="000000"/>
          <w:szCs w:val="28"/>
        </w:rPr>
        <w:t xml:space="preserve"> </w:t>
      </w:r>
      <w:r w:rsidR="00285A13" w:rsidRPr="00285A13">
        <w:rPr>
          <w:rFonts w:ascii="標楷體" w:eastAsia="標楷體" w:hAnsi="標楷體" w:hint="eastAsia"/>
          <w:color w:val="000000"/>
          <w:szCs w:val="28"/>
          <w:bdr w:val="single" w:sz="4" w:space="0" w:color="auto"/>
          <w:lang w:eastAsia="zh-HK"/>
        </w:rPr>
        <w:t>乙</w:t>
      </w:r>
      <w:r w:rsidR="00285A13" w:rsidRPr="00285A13">
        <w:rPr>
          <w:rFonts w:ascii="標楷體" w:eastAsia="標楷體" w:hAnsi="標楷體" w:hint="eastAsia"/>
          <w:color w:val="000000"/>
          <w:szCs w:val="28"/>
          <w:bdr w:val="single" w:sz="4" w:space="0" w:color="auto"/>
        </w:rPr>
        <w:t>.</w:t>
      </w:r>
      <w:r w:rsidR="00285A13" w:rsidRPr="00285A13">
        <w:rPr>
          <w:rFonts w:ascii="標楷體" w:eastAsia="標楷體" w:hAnsi="標楷體"/>
          <w:color w:val="000000"/>
          <w:szCs w:val="28"/>
          <w:bdr w:val="single" w:sz="4" w:space="0" w:color="auto"/>
        </w:rPr>
        <w:t>降低溫度</w:t>
      </w:r>
      <w:r w:rsidR="00285A13">
        <w:rPr>
          <w:rFonts w:ascii="標楷體" w:eastAsia="標楷體" w:hAnsi="標楷體" w:hint="eastAsia"/>
          <w:color w:val="000000"/>
          <w:szCs w:val="28"/>
          <w:bdr w:val="single" w:sz="4" w:space="0" w:color="auto"/>
        </w:rPr>
        <w:t xml:space="preserve"> </w:t>
      </w:r>
      <w:r w:rsidR="00285A13">
        <w:rPr>
          <w:rFonts w:ascii="標楷體" w:eastAsia="標楷體" w:hAnsi="標楷體" w:hint="eastAsia"/>
          <w:color w:val="000000"/>
          <w:szCs w:val="28"/>
        </w:rPr>
        <w:t xml:space="preserve"> </w:t>
      </w:r>
      <w:r w:rsidR="00285A13" w:rsidRPr="00285A13">
        <w:rPr>
          <w:rFonts w:ascii="標楷體" w:eastAsia="標楷體" w:hAnsi="標楷體" w:hint="eastAsia"/>
          <w:color w:val="000000"/>
          <w:szCs w:val="28"/>
        </w:rPr>
        <w:t xml:space="preserve"> </w:t>
      </w:r>
      <w:r w:rsidR="00285A13" w:rsidRPr="00285A13">
        <w:rPr>
          <w:rFonts w:ascii="標楷體" w:eastAsia="標楷體" w:hAnsi="標楷體" w:hint="eastAsia"/>
          <w:color w:val="000000"/>
          <w:szCs w:val="28"/>
          <w:bdr w:val="single" w:sz="4" w:space="0" w:color="auto"/>
          <w:lang w:eastAsia="zh-HK"/>
        </w:rPr>
        <w:t>丙</w:t>
      </w:r>
      <w:r w:rsidR="00285A13" w:rsidRPr="00285A13">
        <w:rPr>
          <w:rFonts w:ascii="標楷體" w:eastAsia="標楷體" w:hAnsi="標楷體" w:hint="eastAsia"/>
          <w:color w:val="000000"/>
          <w:szCs w:val="28"/>
          <w:bdr w:val="single" w:sz="4" w:space="0" w:color="auto"/>
        </w:rPr>
        <w:t>.</w:t>
      </w:r>
      <w:r w:rsidR="00285A13" w:rsidRPr="00285A13">
        <w:rPr>
          <w:rFonts w:ascii="標楷體" w:eastAsia="標楷體" w:hAnsi="標楷體"/>
          <w:color w:val="000000"/>
          <w:szCs w:val="28"/>
          <w:bdr w:val="single" w:sz="4" w:space="0" w:color="auto"/>
        </w:rPr>
        <w:t>移除可燃物</w:t>
      </w:r>
      <w:r w:rsidR="00285A13">
        <w:rPr>
          <w:rFonts w:ascii="標楷體" w:eastAsia="標楷體" w:hAnsi="標楷體" w:hint="eastAsia"/>
          <w:color w:val="000000"/>
          <w:szCs w:val="28"/>
          <w:bdr w:val="single" w:sz="4" w:space="0" w:color="auto"/>
        </w:rPr>
        <w:t xml:space="preserve"> </w:t>
      </w:r>
    </w:p>
    <w:p w:rsidR="00104C2B" w:rsidRDefault="00104C2B" w:rsidP="00AE2C90">
      <w:pPr>
        <w:spacing w:line="400" w:lineRule="exact"/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6"/>
        <w:gridCol w:w="4941"/>
      </w:tblGrid>
      <w:tr w:rsidR="00104C2B" w:rsidTr="0081624E">
        <w:tc>
          <w:tcPr>
            <w:tcW w:w="1555" w:type="dxa"/>
          </w:tcPr>
          <w:p w:rsidR="00104C2B" w:rsidRDefault="00104C2B" w:rsidP="00AE2C90">
            <w:pPr>
              <w:spacing w:line="400" w:lineRule="exact"/>
            </w:pPr>
            <w:r w:rsidRPr="0026596B">
              <w:rPr>
                <w:rStyle w:val="char"/>
                <w:rFonts w:ascii="標楷體" w:hAnsi="標楷體" w:hint="eastAsia"/>
              </w:rPr>
              <w:t>（　　　）</w:t>
            </w:r>
          </w:p>
        </w:tc>
        <w:tc>
          <w:tcPr>
            <w:tcW w:w="4941" w:type="dxa"/>
          </w:tcPr>
          <w:p w:rsidR="00400599" w:rsidRDefault="00104C2B" w:rsidP="00AE2C90">
            <w:pPr>
              <w:pStyle w:val="Normal9b9a4bf5-d716-4bb7-8cdc-589b950d7f0f"/>
              <w:snapToGrid w:val="0"/>
              <w:spacing w:line="400" w:lineRule="exact"/>
              <w:rPr>
                <w:rStyle w:val="char"/>
                <w:rFonts w:ascii="標楷體" w:hAnsi="標楷體"/>
              </w:rPr>
            </w:pPr>
            <w:r w:rsidRPr="0026596B">
              <w:rPr>
                <w:rFonts w:ascii="標楷體" w:hAnsi="標楷體" w:hint="eastAsia"/>
                <w:color w:val="000000"/>
                <w:sz w:val="28"/>
                <w:szCs w:val="28"/>
              </w:rPr>
              <w:t>(1)</w:t>
            </w:r>
            <w:r w:rsidRPr="0026596B">
              <w:rPr>
                <w:rStyle w:val="char"/>
                <w:rFonts w:ascii="標楷體" w:hAnsi="標楷體" w:hint="eastAsia"/>
              </w:rPr>
              <w:t>拜拜結束時，在燃燒後的金紙上</w:t>
            </w:r>
            <w:r w:rsidR="00400599" w:rsidRPr="0026596B">
              <w:rPr>
                <w:rStyle w:val="char"/>
                <w:rFonts w:ascii="標楷體" w:hAnsi="標楷體" w:hint="eastAsia"/>
              </w:rPr>
              <w:t>灑</w:t>
            </w:r>
          </w:p>
          <w:p w:rsidR="00104C2B" w:rsidRPr="00400599" w:rsidRDefault="00400599" w:rsidP="00AE2C90">
            <w:pPr>
              <w:pStyle w:val="Normal9b9a4bf5-d716-4bb7-8cdc-589b950d7f0f"/>
              <w:snapToGrid w:val="0"/>
              <w:spacing w:line="400" w:lineRule="exact"/>
              <w:rPr>
                <w:rFonts w:ascii="標楷體" w:hAnsi="標楷體"/>
                <w:snapToGrid w:val="0"/>
                <w:color w:val="000000"/>
                <w:kern w:val="0"/>
                <w:sz w:val="28"/>
              </w:rPr>
            </w:pPr>
            <w:r>
              <w:rPr>
                <w:rStyle w:val="char"/>
                <w:rFonts w:ascii="標楷體" w:hAnsi="標楷體" w:hint="eastAsia"/>
              </w:rPr>
              <w:t xml:space="preserve">   </w:t>
            </w:r>
            <w:r w:rsidR="00104C2B" w:rsidRPr="0026596B">
              <w:rPr>
                <w:rStyle w:val="char"/>
                <w:rFonts w:ascii="標楷體" w:hAnsi="標楷體" w:hint="eastAsia"/>
              </w:rPr>
              <w:t>水。</w:t>
            </w:r>
          </w:p>
        </w:tc>
      </w:tr>
      <w:tr w:rsidR="00104C2B" w:rsidTr="0081624E">
        <w:tc>
          <w:tcPr>
            <w:tcW w:w="1555" w:type="dxa"/>
          </w:tcPr>
          <w:p w:rsidR="00104C2B" w:rsidRDefault="00104C2B" w:rsidP="00AE2C90">
            <w:pPr>
              <w:spacing w:line="400" w:lineRule="exact"/>
              <w:rPr>
                <w:rStyle w:val="char"/>
                <w:rFonts w:ascii="標楷體" w:hAnsi="標楷體"/>
              </w:rPr>
            </w:pPr>
            <w:r w:rsidRPr="0026596B">
              <w:rPr>
                <w:rStyle w:val="char"/>
                <w:rFonts w:ascii="標楷體" w:hAnsi="標楷體" w:hint="eastAsia"/>
              </w:rPr>
              <w:t>（　　　）</w:t>
            </w:r>
          </w:p>
          <w:p w:rsidR="00F31602" w:rsidRPr="00F31602" w:rsidRDefault="00F31602" w:rsidP="00AE2C90">
            <w:pPr>
              <w:spacing w:line="400" w:lineRule="exact"/>
              <w:rPr>
                <w:rFonts w:ascii="標楷體" w:eastAsia="標楷體" w:hAnsi="標楷體" w:cs="Times New Roman"/>
                <w:snapToGrid w:val="0"/>
                <w:color w:val="000000"/>
                <w:kern w:val="0"/>
                <w:sz w:val="28"/>
              </w:rPr>
            </w:pPr>
            <w:r w:rsidRPr="0026596B">
              <w:rPr>
                <w:rStyle w:val="char"/>
                <w:rFonts w:ascii="標楷體" w:hAnsi="標楷體" w:hint="eastAsia"/>
              </w:rPr>
              <w:t>（　　　）</w:t>
            </w:r>
          </w:p>
        </w:tc>
        <w:tc>
          <w:tcPr>
            <w:tcW w:w="4941" w:type="dxa"/>
          </w:tcPr>
          <w:p w:rsidR="00400599" w:rsidRDefault="00104C2B" w:rsidP="00AE2C90">
            <w:pPr>
              <w:spacing w:line="400" w:lineRule="exact"/>
              <w:rPr>
                <w:rStyle w:val="char"/>
                <w:rFonts w:ascii="標楷體" w:hAnsi="標楷體"/>
              </w:rPr>
            </w:pPr>
            <w:r w:rsidRPr="00265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(2)</w:t>
            </w:r>
            <w:r w:rsidRPr="0026596B">
              <w:rPr>
                <w:rStyle w:val="char"/>
                <w:rFonts w:ascii="標楷體" w:hAnsi="標楷體" w:hint="eastAsia"/>
              </w:rPr>
              <w:t>山林起火時，消防隊員一邊灑水，</w:t>
            </w:r>
          </w:p>
          <w:p w:rsidR="00400599" w:rsidRDefault="00400599" w:rsidP="00AE2C90">
            <w:pPr>
              <w:spacing w:line="400" w:lineRule="exact"/>
              <w:rPr>
                <w:rStyle w:val="char"/>
                <w:rFonts w:ascii="標楷體" w:hAnsi="標楷體"/>
              </w:rPr>
            </w:pPr>
            <w:r>
              <w:rPr>
                <w:rStyle w:val="char"/>
                <w:rFonts w:ascii="標楷體" w:hAnsi="標楷體" w:hint="eastAsia"/>
              </w:rPr>
              <w:t xml:space="preserve">   </w:t>
            </w:r>
            <w:r w:rsidR="00104C2B" w:rsidRPr="0026596B">
              <w:rPr>
                <w:rStyle w:val="char"/>
                <w:rFonts w:ascii="標楷體" w:hAnsi="標楷體" w:hint="eastAsia"/>
              </w:rPr>
              <w:t>一邊在森林間開闢防火線，避免火</w:t>
            </w:r>
          </w:p>
          <w:p w:rsidR="00104C2B" w:rsidRDefault="00400599" w:rsidP="00AE2C90">
            <w:pPr>
              <w:spacing w:line="400" w:lineRule="exact"/>
            </w:pPr>
            <w:r>
              <w:rPr>
                <w:rStyle w:val="char"/>
                <w:rFonts w:ascii="標楷體" w:hAnsi="標楷體" w:hint="eastAsia"/>
              </w:rPr>
              <w:t xml:space="preserve">   </w:t>
            </w:r>
            <w:r w:rsidR="00104C2B" w:rsidRPr="0026596B">
              <w:rPr>
                <w:rStyle w:val="char"/>
                <w:rFonts w:ascii="標楷體" w:hAnsi="標楷體" w:hint="eastAsia"/>
              </w:rPr>
              <w:t>勢蔓延。</w:t>
            </w:r>
          </w:p>
        </w:tc>
      </w:tr>
      <w:tr w:rsidR="00104C2B" w:rsidTr="0081624E">
        <w:tc>
          <w:tcPr>
            <w:tcW w:w="1555" w:type="dxa"/>
          </w:tcPr>
          <w:p w:rsidR="00F31602" w:rsidRPr="00F31602" w:rsidRDefault="00104C2B" w:rsidP="00AE2C90">
            <w:pPr>
              <w:spacing w:line="400" w:lineRule="exact"/>
              <w:rPr>
                <w:rFonts w:ascii="標楷體" w:eastAsia="標楷體" w:hAnsi="標楷體" w:cs="Times New Roman"/>
                <w:snapToGrid w:val="0"/>
                <w:color w:val="000000"/>
                <w:kern w:val="0"/>
                <w:sz w:val="28"/>
              </w:rPr>
            </w:pPr>
            <w:r w:rsidRPr="0026596B">
              <w:rPr>
                <w:rStyle w:val="char"/>
                <w:rFonts w:ascii="標楷體" w:hAnsi="標楷體" w:hint="eastAsia"/>
              </w:rPr>
              <w:t>（　　　）</w:t>
            </w:r>
          </w:p>
        </w:tc>
        <w:tc>
          <w:tcPr>
            <w:tcW w:w="4941" w:type="dxa"/>
          </w:tcPr>
          <w:p w:rsidR="00CF4A05" w:rsidRDefault="00104C2B" w:rsidP="00AE2C90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5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(3)</w:t>
            </w:r>
            <w:r w:rsidR="000B7B29" w:rsidRPr="0082747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有些火災，消防車噴出很多泡沫來</w:t>
            </w:r>
            <w:r w:rsidR="00CF4A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</w:p>
          <w:p w:rsidR="00104C2B" w:rsidRPr="000B7B29" w:rsidRDefault="00CF4A05" w:rsidP="00AE2C90">
            <w:pPr>
              <w:spacing w:line="400" w:lineRule="exact"/>
              <w:rPr>
                <w:rFonts w:ascii="標楷體" w:eastAsia="標楷體" w:hAnsi="標楷體" w:cs="Times New Roman"/>
                <w:snapToGrid w:val="0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</w:t>
            </w:r>
            <w:r w:rsidR="000B7B29" w:rsidRPr="0082747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滅火。</w:t>
            </w:r>
          </w:p>
        </w:tc>
      </w:tr>
    </w:tbl>
    <w:p w:rsidR="00467172" w:rsidRDefault="00467172" w:rsidP="00C24ABE">
      <w:pPr>
        <w:tabs>
          <w:tab w:val="left" w:pos="482"/>
        </w:tabs>
        <w:snapToGrid w:val="0"/>
        <w:spacing w:line="440" w:lineRule="exact"/>
        <w:ind w:leftChars="-59" w:left="-142"/>
        <w:rPr>
          <w:rFonts w:ascii="標楷體" w:eastAsia="標楷體" w:hAnsi="標楷體"/>
          <w:b/>
          <w:color w:val="191800"/>
          <w:sz w:val="30"/>
          <w:szCs w:val="30"/>
        </w:rPr>
      </w:pPr>
    </w:p>
    <w:p w:rsidR="00D33E5A" w:rsidRPr="00F57E81" w:rsidRDefault="0091626D" w:rsidP="00F57E81">
      <w:pPr>
        <w:tabs>
          <w:tab w:val="left" w:pos="482"/>
        </w:tabs>
        <w:snapToGrid w:val="0"/>
        <w:spacing w:line="440" w:lineRule="exact"/>
        <w:rPr>
          <w:rFonts w:ascii="標楷體" w:eastAsia="標楷體" w:hAnsi="標楷體"/>
          <w:b/>
          <w:sz w:val="30"/>
          <w:szCs w:val="30"/>
        </w:rPr>
      </w:pPr>
      <w:r w:rsidRPr="00F57E81">
        <w:rPr>
          <w:rFonts w:ascii="標楷體" w:eastAsia="標楷體" w:hAnsi="標楷體" w:hint="eastAsia"/>
          <w:b/>
          <w:color w:val="191800"/>
          <w:sz w:val="30"/>
          <w:szCs w:val="30"/>
        </w:rPr>
        <w:t>六</w:t>
      </w:r>
      <w:r w:rsidR="00D33E5A" w:rsidRPr="00F57E81">
        <w:rPr>
          <w:rFonts w:ascii="標楷體" w:eastAsia="標楷體" w:hAnsi="標楷體" w:hint="eastAsia"/>
          <w:b/>
          <w:color w:val="191800"/>
          <w:sz w:val="30"/>
          <w:szCs w:val="30"/>
        </w:rPr>
        <w:t>、</w:t>
      </w:r>
      <w:r w:rsidR="00D33E5A" w:rsidRPr="00F57E81">
        <w:rPr>
          <w:rFonts w:ascii="標楷體" w:eastAsia="標楷體" w:hAnsi="標楷體" w:hint="eastAsia"/>
          <w:b/>
          <w:sz w:val="30"/>
          <w:szCs w:val="30"/>
        </w:rPr>
        <w:t>勾選題</w:t>
      </w:r>
      <w:r w:rsidR="000E1BD6" w:rsidRPr="00F57E81">
        <w:rPr>
          <w:rFonts w:ascii="標楷體" w:eastAsia="標楷體" w:hAnsi="標楷體" w:hint="eastAsia"/>
          <w:b/>
          <w:sz w:val="30"/>
          <w:szCs w:val="30"/>
        </w:rPr>
        <w:t>：每題</w:t>
      </w:r>
      <w:r w:rsidR="006A22D7">
        <w:rPr>
          <w:rFonts w:ascii="標楷體" w:eastAsia="標楷體" w:hAnsi="標楷體" w:hint="eastAsia"/>
          <w:b/>
          <w:sz w:val="30"/>
          <w:szCs w:val="30"/>
        </w:rPr>
        <w:t>1</w:t>
      </w:r>
      <w:r w:rsidR="000E1BD6" w:rsidRPr="00F57E81">
        <w:rPr>
          <w:rFonts w:ascii="標楷體" w:eastAsia="標楷體" w:hAnsi="標楷體" w:hint="eastAsia"/>
          <w:b/>
          <w:sz w:val="30"/>
          <w:szCs w:val="30"/>
        </w:rPr>
        <w:t>分，共</w:t>
      </w:r>
      <w:r w:rsidR="001F652B">
        <w:rPr>
          <w:rFonts w:ascii="標楷體" w:eastAsia="標楷體" w:hAnsi="標楷體" w:hint="eastAsia"/>
          <w:b/>
          <w:sz w:val="30"/>
          <w:szCs w:val="30"/>
        </w:rPr>
        <w:t>11</w:t>
      </w:r>
      <w:r w:rsidR="000E1BD6" w:rsidRPr="00F57E81">
        <w:rPr>
          <w:rFonts w:ascii="標楷體" w:eastAsia="標楷體" w:hAnsi="標楷體" w:hint="eastAsia"/>
          <w:b/>
          <w:sz w:val="30"/>
          <w:szCs w:val="30"/>
        </w:rPr>
        <w:t>分</w:t>
      </w:r>
    </w:p>
    <w:p w:rsidR="00EC1279" w:rsidRPr="00AE2C90" w:rsidRDefault="00536652" w:rsidP="00AE2C90">
      <w:pPr>
        <w:pStyle w:val="1"/>
        <w:adjustRightInd w:val="0"/>
        <w:spacing w:line="400" w:lineRule="exact"/>
        <w:rPr>
          <w:rFonts w:ascii="標楷體" w:hAnsi="標楷體"/>
          <w:sz w:val="28"/>
          <w:szCs w:val="28"/>
        </w:rPr>
      </w:pPr>
      <w:r w:rsidRPr="00AE2C90">
        <w:rPr>
          <w:rFonts w:ascii="標楷體" w:hAnsi="標楷體" w:hint="eastAsia"/>
          <w:sz w:val="28"/>
          <w:szCs w:val="28"/>
        </w:rPr>
        <w:t>1</w:t>
      </w:r>
      <w:r w:rsidR="002E4959" w:rsidRPr="00AE2C90">
        <w:rPr>
          <w:rFonts w:ascii="標楷體" w:hAnsi="標楷體" w:hint="eastAsia"/>
          <w:sz w:val="28"/>
          <w:szCs w:val="28"/>
        </w:rPr>
        <w:t>.</w:t>
      </w:r>
      <w:r w:rsidR="00F76521" w:rsidRPr="00AE2C90">
        <w:rPr>
          <w:rFonts w:ascii="標楷體" w:hAnsi="標楷體" w:hint="eastAsia"/>
          <w:sz w:val="28"/>
          <w:szCs w:val="28"/>
        </w:rPr>
        <w:t>關於</w:t>
      </w:r>
      <w:r w:rsidR="00BD29D7" w:rsidRPr="00AE2C90">
        <w:rPr>
          <w:rFonts w:ascii="標楷體" w:hAnsi="標楷體" w:hint="eastAsia"/>
          <w:sz w:val="28"/>
          <w:szCs w:val="28"/>
        </w:rPr>
        <w:t>星座盤及觀測方式</w:t>
      </w:r>
      <w:r w:rsidR="00F76521" w:rsidRPr="00AE2C90">
        <w:rPr>
          <w:rFonts w:ascii="標楷體" w:hAnsi="標楷體" w:hint="eastAsia"/>
          <w:sz w:val="28"/>
          <w:szCs w:val="28"/>
        </w:rPr>
        <w:t>，下列哪些敘述是正確</w:t>
      </w:r>
      <w:r w:rsidR="00EC1279" w:rsidRPr="00AE2C90">
        <w:rPr>
          <w:rFonts w:ascii="標楷體" w:hAnsi="標楷體" w:hint="eastAsia"/>
          <w:sz w:val="28"/>
          <w:szCs w:val="28"/>
        </w:rPr>
        <w:t>的</w:t>
      </w:r>
      <w:r w:rsidR="00AA1BA2" w:rsidRPr="00AE2C90">
        <w:rPr>
          <w:rFonts w:ascii="標楷體" w:hAnsi="標楷體" w:hint="eastAsia"/>
          <w:sz w:val="28"/>
          <w:szCs w:val="28"/>
        </w:rPr>
        <w:t>？</w:t>
      </w:r>
    </w:p>
    <w:p w:rsidR="002E4959" w:rsidRPr="00AE2C90" w:rsidRDefault="00EC1279" w:rsidP="00AE2C90">
      <w:pPr>
        <w:pStyle w:val="1"/>
        <w:adjustRightInd w:val="0"/>
        <w:spacing w:line="400" w:lineRule="exact"/>
        <w:rPr>
          <w:rFonts w:ascii="標楷體" w:hAnsi="標楷體"/>
          <w:sz w:val="28"/>
          <w:szCs w:val="28"/>
        </w:rPr>
      </w:pPr>
      <w:r w:rsidRPr="00AE2C90">
        <w:rPr>
          <w:rFonts w:ascii="標楷體" w:hAnsi="標楷體" w:hint="eastAsia"/>
          <w:sz w:val="28"/>
          <w:szCs w:val="28"/>
        </w:rPr>
        <w:t xml:space="preserve">  </w:t>
      </w:r>
      <w:r w:rsidR="00F76521" w:rsidRPr="00AE2C90">
        <w:rPr>
          <w:rFonts w:ascii="標楷體" w:hAnsi="標楷體" w:hint="eastAsia"/>
          <w:sz w:val="28"/>
          <w:szCs w:val="28"/>
        </w:rPr>
        <w:t>請</w:t>
      </w:r>
      <w:r w:rsidR="009B6E51" w:rsidRPr="00AE2C90">
        <w:rPr>
          <w:rFonts w:ascii="標楷體" w:hAnsi="標楷體" w:hint="eastAsia"/>
          <w:sz w:val="28"/>
          <w:szCs w:val="28"/>
        </w:rPr>
        <w:t>打ˇ</w:t>
      </w:r>
      <w:r w:rsidR="00560DE4" w:rsidRPr="00AE2C90">
        <w:rPr>
          <w:rFonts w:ascii="標楷體" w:hAnsi="標楷體" w:hint="eastAsia"/>
          <w:sz w:val="28"/>
          <w:szCs w:val="28"/>
        </w:rPr>
        <w:t>，不正確的打╳</w:t>
      </w:r>
      <w:r w:rsidR="00560DE4" w:rsidRPr="00AE2C90">
        <w:rPr>
          <w:rStyle w:val="char"/>
          <w:rFonts w:ascii="標楷體" w:hAnsi="標楷體" w:hint="eastAsia"/>
          <w:color w:val="auto"/>
          <w:szCs w:val="28"/>
        </w:rPr>
        <w:t>。</w:t>
      </w:r>
    </w:p>
    <w:p w:rsidR="004F5D6E" w:rsidRPr="00AE2C90" w:rsidRDefault="00794946" w:rsidP="00AE2C90">
      <w:pPr>
        <w:pStyle w:val="Normal85cd41cb-696a-4fa8-8df3-7fe0ae2db969"/>
        <w:snapToGrid w:val="0"/>
        <w:spacing w:line="400" w:lineRule="exact"/>
        <w:ind w:leftChars="-59" w:left="-2" w:hangingChars="50" w:hanging="140"/>
        <w:rPr>
          <w:rStyle w:val="char"/>
          <w:rFonts w:ascii="標楷體" w:hAnsi="標楷體"/>
          <w:color w:val="auto"/>
          <w:szCs w:val="28"/>
        </w:rPr>
      </w:pP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 </w:t>
      </w:r>
      <w:r w:rsidR="006F753E" w:rsidRPr="00AE2C90">
        <w:rPr>
          <w:rStyle w:val="char"/>
          <w:rFonts w:ascii="標楷體" w:hAnsi="標楷體"/>
          <w:color w:val="auto"/>
          <w:szCs w:val="28"/>
        </w:rPr>
        <w:t>(</w:t>
      </w:r>
      <w:r w:rsidR="006F753E" w:rsidRPr="00AE2C90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="006F753E" w:rsidRPr="00AE2C90">
        <w:rPr>
          <w:rStyle w:val="char"/>
          <w:rFonts w:ascii="標楷體" w:hAnsi="標楷體"/>
          <w:color w:val="auto"/>
          <w:szCs w:val="28"/>
        </w:rPr>
        <w:t>)(1)</w:t>
      </w:r>
      <w:r w:rsidR="00BD29D7" w:rsidRPr="00AE2C90">
        <w:rPr>
          <w:rFonts w:ascii="標楷體" w:hAnsi="標楷體" w:hint="eastAsia"/>
          <w:color w:val="000000"/>
          <w:sz w:val="28"/>
          <w:szCs w:val="28"/>
        </w:rPr>
        <w:t>星象盤上的天頂，指的是高度角0度</w:t>
      </w:r>
      <w:r w:rsidR="00A66ACD" w:rsidRPr="00AE2C90">
        <w:rPr>
          <w:rStyle w:val="char"/>
          <w:rFonts w:ascii="標楷體" w:hAnsi="標楷體" w:hint="eastAsia"/>
          <w:color w:val="auto"/>
          <w:szCs w:val="28"/>
        </w:rPr>
        <w:t>。</w:t>
      </w:r>
    </w:p>
    <w:p w:rsidR="006876AC" w:rsidRPr="00AE2C90" w:rsidRDefault="00794946" w:rsidP="00AE2C90">
      <w:pPr>
        <w:pStyle w:val="Normal85cd41cb-696a-4fa8-8df3-7fe0ae2db969"/>
        <w:snapToGrid w:val="0"/>
        <w:spacing w:line="400" w:lineRule="exact"/>
        <w:ind w:leftChars="-59" w:left="-142"/>
        <w:rPr>
          <w:rStyle w:val="char"/>
          <w:rFonts w:ascii="標楷體" w:hAnsi="標楷體"/>
        </w:rPr>
      </w:pP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 </w:t>
      </w:r>
      <w:r w:rsidR="006F753E" w:rsidRPr="00AE2C90">
        <w:rPr>
          <w:rStyle w:val="char"/>
          <w:rFonts w:ascii="標楷體" w:hAnsi="標楷體"/>
          <w:color w:val="auto"/>
          <w:szCs w:val="28"/>
        </w:rPr>
        <w:t>(</w:t>
      </w:r>
      <w:r w:rsidR="006F753E" w:rsidRPr="00AE2C90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="006F753E" w:rsidRPr="00AE2C90">
        <w:rPr>
          <w:rStyle w:val="char"/>
          <w:rFonts w:ascii="標楷體" w:hAnsi="標楷體"/>
          <w:color w:val="auto"/>
          <w:szCs w:val="28"/>
        </w:rPr>
        <w:t>)(2)</w:t>
      </w:r>
      <w:r w:rsidR="006876AC" w:rsidRPr="00AE2C90">
        <w:rPr>
          <w:rStyle w:val="char"/>
          <w:rFonts w:ascii="標楷體" w:hAnsi="標楷體" w:hint="eastAsia"/>
        </w:rPr>
        <w:t>觀測星空盡量選滿月時，這樣天空比較</w:t>
      </w:r>
      <w:r w:rsidR="002E4CBB" w:rsidRPr="00AE2C90">
        <w:rPr>
          <w:rStyle w:val="char"/>
          <w:rFonts w:ascii="標楷體" w:hAnsi="標楷體" w:hint="eastAsia"/>
        </w:rPr>
        <w:t>亮</w:t>
      </w:r>
    </w:p>
    <w:p w:rsidR="009B6E51" w:rsidRPr="00AE2C90" w:rsidRDefault="006876AC" w:rsidP="00AE2C90">
      <w:pPr>
        <w:pStyle w:val="Normal85cd41cb-696a-4fa8-8df3-7fe0ae2db969"/>
        <w:snapToGrid w:val="0"/>
        <w:spacing w:line="400" w:lineRule="exact"/>
        <w:ind w:leftChars="-59" w:left="-142"/>
        <w:rPr>
          <w:rFonts w:ascii="標楷體" w:hAnsi="標楷體"/>
          <w:snapToGrid w:val="0"/>
          <w:color w:val="000000"/>
          <w:kern w:val="0"/>
          <w:sz w:val="28"/>
        </w:rPr>
      </w:pPr>
      <w:r w:rsidRPr="00AE2C90">
        <w:rPr>
          <w:rStyle w:val="char"/>
          <w:rFonts w:ascii="標楷體" w:hAnsi="標楷體" w:hint="eastAsia"/>
        </w:rPr>
        <w:t xml:space="preserve">          ，看得比較清楚</w:t>
      </w:r>
      <w:r w:rsidR="00CB2676" w:rsidRPr="00AE2C90">
        <w:rPr>
          <w:rStyle w:val="char"/>
          <w:rFonts w:ascii="標楷體" w:hAnsi="標楷體" w:hint="eastAsia"/>
        </w:rPr>
        <w:t>。</w:t>
      </w:r>
    </w:p>
    <w:p w:rsidR="006876AC" w:rsidRPr="00AE2C90" w:rsidRDefault="00794946" w:rsidP="00AE2C90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 </w:t>
      </w:r>
      <w:r w:rsidR="00CE4EF1" w:rsidRPr="00AE2C90">
        <w:rPr>
          <w:rStyle w:val="char"/>
          <w:rFonts w:ascii="標楷體" w:hAnsi="標楷體"/>
          <w:color w:val="auto"/>
          <w:szCs w:val="28"/>
        </w:rPr>
        <w:t>(</w:t>
      </w:r>
      <w:r w:rsidR="00CE4EF1" w:rsidRPr="00AE2C90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="00CE4EF1" w:rsidRPr="00AE2C90">
        <w:rPr>
          <w:rStyle w:val="char"/>
          <w:rFonts w:ascii="標楷體" w:hAnsi="標楷體"/>
          <w:color w:val="auto"/>
          <w:szCs w:val="28"/>
        </w:rPr>
        <w:t>)(3)</w:t>
      </w:r>
      <w:r w:rsidR="006876AC" w:rsidRPr="00AE2C90">
        <w:rPr>
          <w:rFonts w:ascii="標楷體" w:eastAsia="標楷體" w:hAnsi="標楷體" w:hint="eastAsia"/>
          <w:color w:val="000000"/>
          <w:sz w:val="28"/>
          <w:szCs w:val="28"/>
        </w:rPr>
        <w:t>依照當天的</w:t>
      </w:r>
      <w:r w:rsidR="006876AC" w:rsidRPr="00AE2C90">
        <w:rPr>
          <w:rFonts w:ascii="標楷體" w:eastAsia="標楷體" w:hAnsi="標楷體"/>
          <w:color w:val="000000"/>
          <w:sz w:val="28"/>
          <w:szCs w:val="28"/>
        </w:rPr>
        <w:t>國曆</w:t>
      </w:r>
      <w:r w:rsidR="006876AC" w:rsidRPr="00AE2C90">
        <w:rPr>
          <w:rFonts w:ascii="標楷體" w:eastAsia="標楷體" w:hAnsi="標楷體" w:hint="eastAsia"/>
          <w:color w:val="000000"/>
          <w:sz w:val="28"/>
          <w:szCs w:val="28"/>
        </w:rPr>
        <w:t>日期和時間，將星座盤上</w:t>
      </w:r>
    </w:p>
    <w:p w:rsidR="006876AC" w:rsidRPr="00AE2C90" w:rsidRDefault="006876AC" w:rsidP="00AE2C90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          </w:t>
      </w:r>
      <w:r w:rsidRPr="00AE2C90">
        <w:rPr>
          <w:rFonts w:ascii="標楷體" w:eastAsia="標楷體" w:hAnsi="標楷體" w:hint="eastAsia"/>
          <w:color w:val="000000"/>
          <w:sz w:val="28"/>
          <w:szCs w:val="28"/>
        </w:rPr>
        <w:t>的時間與日期對齊後，盤面所顯示的星空</w:t>
      </w:r>
    </w:p>
    <w:p w:rsidR="00680971" w:rsidRPr="00AE2C90" w:rsidRDefault="006876AC" w:rsidP="00AE2C90">
      <w:pPr>
        <w:spacing w:line="40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AE2C90">
        <w:rPr>
          <w:rFonts w:ascii="標楷體" w:eastAsia="標楷體" w:hAnsi="標楷體" w:hint="eastAsia"/>
          <w:color w:val="000000"/>
          <w:sz w:val="28"/>
          <w:szCs w:val="28"/>
        </w:rPr>
        <w:t xml:space="preserve">          即為當時的星空。</w:t>
      </w:r>
    </w:p>
    <w:p w:rsidR="005A3154" w:rsidRPr="00AE2C90" w:rsidRDefault="00483084" w:rsidP="00AE2C90">
      <w:pPr>
        <w:spacing w:line="400" w:lineRule="exact"/>
        <w:rPr>
          <w:rStyle w:val="char"/>
          <w:rFonts w:ascii="標楷體" w:hAnsi="標楷體"/>
          <w:szCs w:val="28"/>
        </w:rPr>
      </w:pPr>
      <w:r w:rsidRPr="00AE2C90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A81ABC" w:rsidRPr="00AE2C90">
        <w:rPr>
          <w:rFonts w:ascii="標楷體" w:eastAsia="標楷體" w:hAnsi="標楷體" w:hint="eastAsia"/>
          <w:color w:val="000000"/>
          <w:sz w:val="28"/>
          <w:szCs w:val="28"/>
        </w:rPr>
        <w:t>.</w:t>
      </w:r>
      <w:bookmarkStart w:id="17" w:name="Q1NA0850075"/>
      <w:r w:rsidR="005A3154" w:rsidRPr="00AE2C90">
        <w:rPr>
          <w:rFonts w:ascii="標楷體" w:eastAsia="標楷體" w:hAnsi="標楷體" w:hint="eastAsia"/>
          <w:color w:val="000000"/>
          <w:sz w:val="28"/>
          <w:szCs w:val="28"/>
        </w:rPr>
        <w:t>下列關於滅火及預防火災的敘述，</w:t>
      </w:r>
      <w:r w:rsidR="00AA1BA2" w:rsidRPr="00AE2C90">
        <w:rPr>
          <w:rFonts w:ascii="標楷體" w:eastAsia="標楷體" w:hAnsi="標楷體" w:hint="eastAsia"/>
          <w:color w:val="000000"/>
          <w:sz w:val="28"/>
          <w:szCs w:val="28"/>
        </w:rPr>
        <w:t>哪些是</w:t>
      </w:r>
      <w:r w:rsidR="008A0EA4" w:rsidRPr="00AE2C90">
        <w:rPr>
          <w:rFonts w:ascii="標楷體" w:eastAsia="標楷體" w:hAnsi="標楷體" w:hint="eastAsia"/>
          <w:color w:val="000000"/>
          <w:sz w:val="28"/>
          <w:szCs w:val="28"/>
        </w:rPr>
        <w:t>正確的</w:t>
      </w:r>
      <w:r w:rsidR="008A0EA4" w:rsidRPr="00AE2C90">
        <w:rPr>
          <w:rStyle w:val="char"/>
          <w:rFonts w:ascii="標楷體" w:hAnsi="標楷體" w:hint="eastAsia"/>
          <w:szCs w:val="28"/>
        </w:rPr>
        <w:t>？</w:t>
      </w:r>
    </w:p>
    <w:p w:rsidR="0059179E" w:rsidRPr="00AE2C90" w:rsidRDefault="005A3154" w:rsidP="00AE2C90">
      <w:pPr>
        <w:spacing w:line="400" w:lineRule="exact"/>
        <w:rPr>
          <w:rStyle w:val="char"/>
          <w:rFonts w:ascii="標楷體" w:hAnsi="標楷體" w:cstheme="minorBidi"/>
          <w:snapToGrid/>
          <w:kern w:val="2"/>
          <w:szCs w:val="28"/>
        </w:rPr>
      </w:pPr>
      <w:r w:rsidRPr="00AE2C90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8A0EA4" w:rsidRPr="00AE2C90">
        <w:rPr>
          <w:rFonts w:ascii="標楷體" w:eastAsia="標楷體" w:hAnsi="標楷體" w:hint="eastAsia"/>
          <w:color w:val="000000"/>
          <w:sz w:val="28"/>
          <w:szCs w:val="28"/>
        </w:rPr>
        <w:t>請打ˇ</w:t>
      </w:r>
      <w:r w:rsidR="008A0EA4" w:rsidRPr="00AE2C90">
        <w:rPr>
          <w:rFonts w:ascii="標楷體" w:eastAsia="標楷體" w:hAnsi="標楷體" w:hint="eastAsia"/>
          <w:sz w:val="28"/>
          <w:szCs w:val="28"/>
        </w:rPr>
        <w:t>，</w:t>
      </w:r>
      <w:r w:rsidR="0059179E" w:rsidRPr="00AE2C90">
        <w:rPr>
          <w:rFonts w:ascii="標楷體" w:eastAsia="標楷體" w:hAnsi="標楷體" w:hint="eastAsia"/>
          <w:sz w:val="28"/>
          <w:szCs w:val="28"/>
        </w:rPr>
        <w:t>不正確的打╳</w:t>
      </w:r>
      <w:r w:rsidR="0059179E" w:rsidRPr="00AE2C90">
        <w:rPr>
          <w:rStyle w:val="char"/>
          <w:rFonts w:ascii="標楷體" w:hAnsi="標楷體" w:hint="eastAsia"/>
          <w:color w:val="auto"/>
          <w:szCs w:val="28"/>
        </w:rPr>
        <w:t>。</w:t>
      </w:r>
    </w:p>
    <w:p w:rsidR="00C855C4" w:rsidRPr="00AE2C90" w:rsidRDefault="0059179E" w:rsidP="00AE2C90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</w:rPr>
      </w:pPr>
      <w:r w:rsidRPr="00AE2C90">
        <w:rPr>
          <w:rStyle w:val="char"/>
          <w:rFonts w:ascii="標楷體" w:hAnsi="標楷體"/>
          <w:color w:val="auto"/>
          <w:szCs w:val="28"/>
        </w:rPr>
        <w:t>(</w:t>
      </w: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Pr="00AE2C90">
        <w:rPr>
          <w:rStyle w:val="char"/>
          <w:rFonts w:ascii="標楷體" w:hAnsi="標楷體"/>
          <w:color w:val="auto"/>
          <w:szCs w:val="28"/>
        </w:rPr>
        <w:t>)(1)</w:t>
      </w:r>
      <w:bookmarkStart w:id="18" w:name="Q1NA0851120"/>
      <w:r w:rsidR="00C855C4" w:rsidRPr="00AE2C90">
        <w:rPr>
          <w:rStyle w:val="char"/>
          <w:rFonts w:ascii="標楷體" w:hAnsi="標楷體" w:hint="eastAsia"/>
          <w:color w:val="auto"/>
        </w:rPr>
        <w:t>電線周圍不堆放紙箱、衣物等物品，可以減</w:t>
      </w:r>
    </w:p>
    <w:p w:rsidR="00C855C4" w:rsidRPr="00AE2C90" w:rsidRDefault="00C855C4" w:rsidP="00AE2C90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</w:rPr>
      </w:pPr>
      <w:r w:rsidRPr="00AE2C90">
        <w:rPr>
          <w:rStyle w:val="char"/>
          <w:rFonts w:ascii="標楷體" w:hAnsi="標楷體" w:hint="eastAsia"/>
          <w:color w:val="auto"/>
        </w:rPr>
        <w:t xml:space="preserve">         少火災發生的機率。</w:t>
      </w:r>
      <w:bookmarkEnd w:id="18"/>
    </w:p>
    <w:p w:rsidR="00B53328" w:rsidRPr="00AE2C90" w:rsidRDefault="0059179E" w:rsidP="00AE2C90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</w:rPr>
      </w:pPr>
      <w:r w:rsidRPr="00AE2C90">
        <w:rPr>
          <w:rStyle w:val="char"/>
          <w:rFonts w:ascii="標楷體" w:hAnsi="標楷體"/>
          <w:color w:val="auto"/>
          <w:szCs w:val="28"/>
        </w:rPr>
        <w:t>(</w:t>
      </w: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Pr="00AE2C90">
        <w:rPr>
          <w:rStyle w:val="char"/>
          <w:rFonts w:ascii="標楷體" w:hAnsi="標楷體"/>
          <w:color w:val="auto"/>
          <w:szCs w:val="28"/>
        </w:rPr>
        <w:t>)(2)</w:t>
      </w:r>
      <w:bookmarkStart w:id="19" w:name="Q1NA0851057"/>
      <w:r w:rsidR="00B53328" w:rsidRPr="00AE2C90">
        <w:rPr>
          <w:rStyle w:val="char"/>
          <w:rFonts w:ascii="標楷體" w:hAnsi="標楷體" w:hint="eastAsia"/>
          <w:color w:val="auto"/>
        </w:rPr>
        <w:t>烤肉結束後，用土蓋住火</w:t>
      </w:r>
      <w:r w:rsidR="00C855C4" w:rsidRPr="00AE2C90">
        <w:rPr>
          <w:rStyle w:val="char"/>
          <w:rFonts w:ascii="標楷體" w:hAnsi="標楷體" w:hint="eastAsia"/>
          <w:color w:val="auto"/>
        </w:rPr>
        <w:t>和兩棟建築物之間</w:t>
      </w:r>
    </w:p>
    <w:p w:rsidR="00C855C4" w:rsidRPr="00AE2C90" w:rsidRDefault="00B53328" w:rsidP="00AE2C90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</w:rPr>
      </w:pPr>
      <w:r w:rsidRPr="00AE2C90">
        <w:rPr>
          <w:rStyle w:val="char"/>
          <w:rFonts w:ascii="標楷體" w:hAnsi="標楷體" w:hint="eastAsia"/>
          <w:color w:val="auto"/>
        </w:rPr>
        <w:t xml:space="preserve">         </w:t>
      </w:r>
      <w:r w:rsidR="00C855C4" w:rsidRPr="00AE2C90">
        <w:rPr>
          <w:rStyle w:val="char"/>
          <w:rFonts w:ascii="標楷體" w:hAnsi="標楷體" w:hint="eastAsia"/>
          <w:color w:val="auto"/>
        </w:rPr>
        <w:t>有防火巷，都是運用相同的滅火原理。</w:t>
      </w:r>
      <w:bookmarkEnd w:id="19"/>
    </w:p>
    <w:p w:rsidR="00775082" w:rsidRPr="00AE2C90" w:rsidRDefault="0059179E" w:rsidP="005A0FB2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</w:rPr>
      </w:pPr>
      <w:r w:rsidRPr="00AE2C90">
        <w:rPr>
          <w:rStyle w:val="char"/>
          <w:rFonts w:ascii="標楷體" w:hAnsi="標楷體"/>
          <w:color w:val="auto"/>
          <w:szCs w:val="28"/>
        </w:rPr>
        <w:t>(</w:t>
      </w: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Pr="00AE2C90">
        <w:rPr>
          <w:rStyle w:val="char"/>
          <w:rFonts w:ascii="標楷體" w:hAnsi="標楷體"/>
          <w:color w:val="auto"/>
          <w:szCs w:val="28"/>
        </w:rPr>
        <w:t>)(3)</w:t>
      </w:r>
      <w:r w:rsidR="00775082" w:rsidRPr="00AE2C90">
        <w:rPr>
          <w:rStyle w:val="char"/>
          <w:rFonts w:ascii="標楷體" w:hAnsi="標楷體" w:hint="eastAsia"/>
          <w:color w:val="auto"/>
        </w:rPr>
        <w:t>需要長時間用瓦斯煮東西，可以將火轉到</w:t>
      </w:r>
    </w:p>
    <w:p w:rsidR="005D4027" w:rsidRPr="00AE2C90" w:rsidRDefault="00775082" w:rsidP="00AE2C90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</w:rPr>
      </w:pPr>
      <w:r w:rsidRPr="00AE2C90">
        <w:rPr>
          <w:rStyle w:val="char"/>
          <w:rFonts w:ascii="標楷體" w:hAnsi="標楷體" w:hint="eastAsia"/>
          <w:color w:val="auto"/>
        </w:rPr>
        <w:t xml:space="preserve">         最小後暫時離開去做其他的事。</w:t>
      </w:r>
      <w:r w:rsidR="0059179E" w:rsidRPr="00AE2C90">
        <w:rPr>
          <w:rStyle w:val="char"/>
          <w:rFonts w:ascii="標楷體" w:hAnsi="標楷體"/>
          <w:color w:val="auto"/>
          <w:szCs w:val="28"/>
        </w:rPr>
        <w:br/>
        <w:t>(</w:t>
      </w:r>
      <w:r w:rsidR="0059179E" w:rsidRPr="00AE2C90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="0059179E" w:rsidRPr="00AE2C90">
        <w:rPr>
          <w:rStyle w:val="char"/>
          <w:rFonts w:ascii="標楷體" w:hAnsi="標楷體"/>
          <w:color w:val="auto"/>
          <w:szCs w:val="28"/>
        </w:rPr>
        <w:t>)(4)</w:t>
      </w:r>
      <w:bookmarkStart w:id="20" w:name="Q1NA0851062"/>
      <w:bookmarkStart w:id="21" w:name="Q1NA1140185"/>
      <w:bookmarkEnd w:id="17"/>
      <w:r w:rsidR="005D4027" w:rsidRPr="00AE2C90">
        <w:rPr>
          <w:rStyle w:val="char"/>
          <w:rFonts w:ascii="標楷體" w:hAnsi="標楷體" w:hint="eastAsia"/>
          <w:color w:val="auto"/>
        </w:rPr>
        <w:t>一般公寓火災時，消防隊會噴灑水柱來滅火，</w:t>
      </w:r>
    </w:p>
    <w:p w:rsidR="005D4027" w:rsidRPr="00AE2C90" w:rsidRDefault="005D4027" w:rsidP="00AE2C90">
      <w:pPr>
        <w:pStyle w:val="1"/>
        <w:adjustRightInd w:val="0"/>
        <w:spacing w:line="400" w:lineRule="exact"/>
        <w:jc w:val="both"/>
        <w:rPr>
          <w:rStyle w:val="char"/>
          <w:rFonts w:ascii="標楷體" w:hAnsi="標楷體"/>
          <w:color w:val="auto"/>
        </w:rPr>
      </w:pPr>
      <w:r w:rsidRPr="00AE2C90">
        <w:rPr>
          <w:rStyle w:val="char"/>
          <w:rFonts w:ascii="標楷體" w:hAnsi="標楷體" w:hint="eastAsia"/>
          <w:color w:val="auto"/>
        </w:rPr>
        <w:t xml:space="preserve">         這是利用移除可燃物的原理來滅火。</w:t>
      </w:r>
      <w:bookmarkEnd w:id="20"/>
    </w:p>
    <w:p w:rsidR="009D114A" w:rsidRPr="00AE2C90" w:rsidRDefault="00657DF7" w:rsidP="00AE2C90">
      <w:pPr>
        <w:pStyle w:val="Normal40de0a43-678b-4977-ae80-d3df2bf4e16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 w:rsidRPr="00AE2C90">
        <w:rPr>
          <w:rFonts w:ascii="標楷體" w:hAnsi="標楷體" w:hint="eastAsia"/>
          <w:color w:val="000000"/>
          <w:sz w:val="28"/>
          <w:szCs w:val="28"/>
        </w:rPr>
        <w:t>3.</w:t>
      </w:r>
      <w:r w:rsidR="00F12345" w:rsidRPr="00AE2C90">
        <w:rPr>
          <w:rFonts w:ascii="標楷體" w:hAnsi="標楷體" w:hint="eastAsia"/>
          <w:color w:val="000000"/>
          <w:sz w:val="28"/>
          <w:szCs w:val="28"/>
        </w:rPr>
        <w:t>下列</w:t>
      </w:r>
      <w:r w:rsidRPr="00AE2C90">
        <w:rPr>
          <w:rFonts w:ascii="標楷體" w:hAnsi="標楷體" w:hint="eastAsia"/>
          <w:color w:val="000000"/>
          <w:sz w:val="28"/>
          <w:szCs w:val="28"/>
        </w:rPr>
        <w:t>關於防鏽方法的</w:t>
      </w:r>
      <w:r w:rsidR="00F12345" w:rsidRPr="00AE2C90">
        <w:rPr>
          <w:rFonts w:ascii="標楷體" w:hAnsi="標楷體" w:hint="eastAsia"/>
          <w:color w:val="000000"/>
          <w:sz w:val="28"/>
          <w:szCs w:val="28"/>
        </w:rPr>
        <w:t>敘述</w:t>
      </w:r>
      <w:r w:rsidR="009D114A" w:rsidRPr="00AE2C90">
        <w:rPr>
          <w:rFonts w:ascii="標楷體" w:hAnsi="標楷體" w:hint="eastAsia"/>
          <w:color w:val="000000"/>
          <w:sz w:val="28"/>
          <w:szCs w:val="28"/>
        </w:rPr>
        <w:t>，</w:t>
      </w:r>
      <w:r w:rsidR="00F12345" w:rsidRPr="00AE2C90">
        <w:rPr>
          <w:rFonts w:ascii="標楷體" w:hAnsi="標楷體" w:hint="eastAsia"/>
          <w:color w:val="000000"/>
          <w:sz w:val="28"/>
          <w:szCs w:val="28"/>
        </w:rPr>
        <w:t>正確的打ˇ，錯誤的</w:t>
      </w:r>
      <w:r w:rsidR="00936FC2" w:rsidRPr="00AE2C90">
        <w:rPr>
          <w:rFonts w:ascii="標楷體" w:hAnsi="標楷體" w:hint="eastAsia"/>
          <w:color w:val="000000"/>
          <w:sz w:val="28"/>
          <w:szCs w:val="28"/>
        </w:rPr>
        <w:t>打</w:t>
      </w:r>
    </w:p>
    <w:p w:rsidR="00F12345" w:rsidRPr="00AE2C90" w:rsidRDefault="009D114A" w:rsidP="00AE2C90">
      <w:pPr>
        <w:pStyle w:val="Normal40de0a43-678b-4977-ae80-d3df2bf4e16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 w:rsidRPr="00AE2C90">
        <w:rPr>
          <w:rFonts w:ascii="標楷體" w:hAnsi="標楷體" w:hint="eastAsia"/>
          <w:color w:val="000000"/>
          <w:sz w:val="28"/>
          <w:szCs w:val="28"/>
        </w:rPr>
        <w:t xml:space="preserve">  </w:t>
      </w:r>
      <w:r w:rsidR="00F12345" w:rsidRPr="00AE2C90">
        <w:rPr>
          <w:rFonts w:ascii="標楷體" w:hAnsi="標楷體" w:hint="eastAsia"/>
          <w:color w:val="000000"/>
          <w:sz w:val="28"/>
          <w:szCs w:val="28"/>
        </w:rPr>
        <w:t>╳：</w:t>
      </w:r>
    </w:p>
    <w:p w:rsidR="00936FC2" w:rsidRPr="00AE2C90" w:rsidRDefault="007B1B69" w:rsidP="00AE2C90">
      <w:pPr>
        <w:pStyle w:val="Normal40de0a43-678b-4977-ae80-d3df2bf4e160"/>
        <w:kinsoku w:val="0"/>
        <w:overflowPunct w:val="0"/>
        <w:autoSpaceDE w:val="0"/>
        <w:autoSpaceDN w:val="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 w:rsidRPr="00AE2C90">
        <w:rPr>
          <w:rStyle w:val="char"/>
          <w:rFonts w:ascii="標楷體" w:hAnsi="標楷體"/>
          <w:color w:val="auto"/>
          <w:szCs w:val="28"/>
        </w:rPr>
        <w:t>(</w:t>
      </w: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Pr="00AE2C90">
        <w:rPr>
          <w:rStyle w:val="char"/>
          <w:rFonts w:ascii="標楷體" w:hAnsi="標楷體"/>
          <w:color w:val="auto"/>
          <w:szCs w:val="28"/>
        </w:rPr>
        <w:t>)(1)</w:t>
      </w:r>
      <w:r w:rsidR="00657DF7" w:rsidRPr="00AE2C90">
        <w:rPr>
          <w:rFonts w:ascii="標楷體" w:hAnsi="標楷體" w:hint="eastAsia"/>
          <w:color w:val="000000"/>
          <w:sz w:val="28"/>
          <w:szCs w:val="28"/>
        </w:rPr>
        <w:t>將兩種以上的金屬</w:t>
      </w:r>
      <w:r w:rsidR="00E43528">
        <w:rPr>
          <w:rFonts w:ascii="標楷體" w:hAnsi="標楷體" w:hint="eastAsia"/>
          <w:color w:val="000000"/>
          <w:sz w:val="28"/>
          <w:szCs w:val="28"/>
        </w:rPr>
        <w:t>組合</w:t>
      </w:r>
      <w:r w:rsidR="00657DF7" w:rsidRPr="00AE2C90">
        <w:rPr>
          <w:rFonts w:ascii="標楷體" w:hAnsi="標楷體" w:hint="eastAsia"/>
          <w:color w:val="000000"/>
          <w:sz w:val="28"/>
          <w:szCs w:val="28"/>
        </w:rPr>
        <w:t>在一起，形成另一種</w:t>
      </w:r>
    </w:p>
    <w:p w:rsidR="00657DF7" w:rsidRPr="00AE2C90" w:rsidRDefault="00936FC2" w:rsidP="00AE2C90">
      <w:pPr>
        <w:pStyle w:val="Normal40de0a43-678b-4977-ae80-d3df2bf4e160"/>
        <w:kinsoku w:val="0"/>
        <w:overflowPunct w:val="0"/>
        <w:autoSpaceDE w:val="0"/>
        <w:autoSpaceDN w:val="0"/>
        <w:snapToGrid w:val="0"/>
        <w:spacing w:line="400" w:lineRule="exact"/>
        <w:ind w:leftChars="14" w:left="34"/>
        <w:rPr>
          <w:rFonts w:ascii="標楷體" w:hAnsi="標楷體"/>
          <w:color w:val="000000"/>
          <w:sz w:val="28"/>
          <w:szCs w:val="28"/>
        </w:rPr>
      </w:pP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         </w:t>
      </w:r>
      <w:r w:rsidR="00657DF7" w:rsidRPr="00AE2C90">
        <w:rPr>
          <w:rFonts w:ascii="標楷體" w:hAnsi="標楷體" w:hint="eastAsia"/>
          <w:color w:val="000000"/>
          <w:sz w:val="28"/>
          <w:szCs w:val="28"/>
        </w:rPr>
        <w:t>金屬的方式稱為「電鍍」，具有防鏽效果。</w:t>
      </w:r>
    </w:p>
    <w:p w:rsidR="00F12345" w:rsidRPr="00AE2C90" w:rsidRDefault="007B1B69" w:rsidP="00AE2C90">
      <w:pPr>
        <w:pStyle w:val="Normal40de0a43-678b-4977-ae80-d3df2bf4e160"/>
        <w:kinsoku w:val="0"/>
        <w:overflowPunct w:val="0"/>
        <w:autoSpaceDE w:val="0"/>
        <w:autoSpaceDN w:val="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 w:rsidRPr="00AE2C90">
        <w:rPr>
          <w:rStyle w:val="char"/>
          <w:rFonts w:ascii="標楷體" w:hAnsi="標楷體"/>
          <w:color w:val="auto"/>
          <w:szCs w:val="28"/>
        </w:rPr>
        <w:t>(</w:t>
      </w: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Pr="00AE2C90">
        <w:rPr>
          <w:rStyle w:val="char"/>
          <w:rFonts w:ascii="標楷體" w:hAnsi="標楷體"/>
          <w:color w:val="auto"/>
          <w:szCs w:val="28"/>
        </w:rPr>
        <w:t>)(</w:t>
      </w:r>
      <w:r w:rsidRPr="00AE2C90">
        <w:rPr>
          <w:rStyle w:val="char"/>
          <w:rFonts w:ascii="標楷體" w:hAnsi="標楷體" w:hint="eastAsia"/>
          <w:color w:val="auto"/>
          <w:szCs w:val="28"/>
        </w:rPr>
        <w:t>2</w:t>
      </w:r>
      <w:r w:rsidRPr="00AE2C90">
        <w:rPr>
          <w:rStyle w:val="char"/>
          <w:rFonts w:ascii="標楷體" w:hAnsi="標楷體"/>
          <w:color w:val="auto"/>
          <w:szCs w:val="28"/>
        </w:rPr>
        <w:t>)</w:t>
      </w:r>
      <w:r w:rsidR="00F12345" w:rsidRPr="00AE2C90">
        <w:rPr>
          <w:rFonts w:ascii="標楷體" w:hAnsi="標楷體" w:hint="eastAsia"/>
          <w:color w:val="000000"/>
          <w:sz w:val="28"/>
          <w:szCs w:val="28"/>
        </w:rPr>
        <w:t>不鏽鋼是合金材質，具有防鏽效果。</w:t>
      </w:r>
    </w:p>
    <w:p w:rsidR="00936FC2" w:rsidRPr="00AE2C90" w:rsidRDefault="007B1B69" w:rsidP="00A227BE">
      <w:pPr>
        <w:pStyle w:val="Normal40de0a43-678b-4977-ae80-d3df2bf4e160"/>
        <w:kinsoku w:val="0"/>
        <w:overflowPunct w:val="0"/>
        <w:autoSpaceDE w:val="0"/>
        <w:autoSpaceDN w:val="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 w:rsidRPr="00AE2C90">
        <w:rPr>
          <w:rStyle w:val="char"/>
          <w:rFonts w:ascii="標楷體" w:hAnsi="標楷體"/>
          <w:color w:val="auto"/>
          <w:szCs w:val="28"/>
        </w:rPr>
        <w:t>(</w:t>
      </w: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Pr="00AE2C90">
        <w:rPr>
          <w:rStyle w:val="char"/>
          <w:rFonts w:ascii="標楷體" w:hAnsi="標楷體"/>
          <w:color w:val="auto"/>
          <w:szCs w:val="28"/>
        </w:rPr>
        <w:t>)(</w:t>
      </w:r>
      <w:r w:rsidRPr="00AE2C90">
        <w:rPr>
          <w:rStyle w:val="char"/>
          <w:rFonts w:ascii="標楷體" w:hAnsi="標楷體" w:hint="eastAsia"/>
          <w:color w:val="auto"/>
          <w:szCs w:val="28"/>
        </w:rPr>
        <w:t>3</w:t>
      </w:r>
      <w:r w:rsidRPr="00AE2C90">
        <w:rPr>
          <w:rStyle w:val="char"/>
          <w:rFonts w:ascii="標楷體" w:hAnsi="標楷體"/>
          <w:color w:val="auto"/>
          <w:szCs w:val="28"/>
        </w:rPr>
        <w:t>)</w:t>
      </w:r>
      <w:r w:rsidR="00F12345" w:rsidRPr="00AE2C90">
        <w:rPr>
          <w:rFonts w:ascii="標楷體" w:hAnsi="標楷體" w:hint="eastAsia"/>
          <w:color w:val="000000"/>
          <w:sz w:val="28"/>
          <w:szCs w:val="28"/>
        </w:rPr>
        <w:t>將</w:t>
      </w:r>
      <w:r w:rsidR="00F82B2B" w:rsidRPr="00AE2C90">
        <w:rPr>
          <w:rFonts w:ascii="標楷體" w:hAnsi="標楷體" w:hint="eastAsia"/>
          <w:color w:val="000000"/>
          <w:sz w:val="28"/>
          <w:szCs w:val="28"/>
        </w:rPr>
        <w:t>晒衣架</w:t>
      </w:r>
      <w:r w:rsidR="00F12345" w:rsidRPr="00AE2C90">
        <w:rPr>
          <w:rFonts w:ascii="標楷體" w:hAnsi="標楷體" w:hint="eastAsia"/>
          <w:color w:val="000000"/>
          <w:sz w:val="28"/>
          <w:szCs w:val="28"/>
        </w:rPr>
        <w:t>包覆一層塑膠皮，可以防止</w:t>
      </w:r>
      <w:r w:rsidR="00F82B2B" w:rsidRPr="00AE2C90">
        <w:rPr>
          <w:rFonts w:ascii="標楷體" w:hAnsi="標楷體" w:hint="eastAsia"/>
          <w:color w:val="000000"/>
          <w:sz w:val="28"/>
          <w:szCs w:val="28"/>
        </w:rPr>
        <w:t>晒衣</w:t>
      </w:r>
    </w:p>
    <w:p w:rsidR="00F12345" w:rsidRPr="00AE2C90" w:rsidRDefault="00936FC2" w:rsidP="00AE2C90">
      <w:pPr>
        <w:pStyle w:val="Normal40de0a43-678b-4977-ae80-d3df2bf4e160"/>
        <w:kinsoku w:val="0"/>
        <w:overflowPunct w:val="0"/>
        <w:autoSpaceDE w:val="0"/>
        <w:autoSpaceDN w:val="0"/>
        <w:snapToGrid w:val="0"/>
        <w:spacing w:line="400" w:lineRule="exact"/>
        <w:ind w:leftChars="14" w:left="34"/>
        <w:rPr>
          <w:rFonts w:ascii="標楷體" w:hAnsi="標楷體"/>
          <w:color w:val="000000"/>
          <w:sz w:val="28"/>
          <w:szCs w:val="28"/>
        </w:rPr>
      </w:pP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         </w:t>
      </w:r>
      <w:r w:rsidR="00F82B2B" w:rsidRPr="00AE2C90">
        <w:rPr>
          <w:rFonts w:ascii="標楷體" w:hAnsi="標楷體" w:hint="eastAsia"/>
          <w:color w:val="000000"/>
          <w:sz w:val="28"/>
          <w:szCs w:val="28"/>
        </w:rPr>
        <w:t>架</w:t>
      </w:r>
      <w:r w:rsidR="00F12345" w:rsidRPr="00AE2C90">
        <w:rPr>
          <w:rFonts w:ascii="標楷體" w:hAnsi="標楷體" w:hint="eastAsia"/>
          <w:color w:val="000000"/>
          <w:sz w:val="28"/>
          <w:szCs w:val="28"/>
        </w:rPr>
        <w:t>生鏽。</w:t>
      </w:r>
    </w:p>
    <w:p w:rsidR="00936FC2" w:rsidRPr="00AE2C90" w:rsidRDefault="007B1B69" w:rsidP="00623501">
      <w:pPr>
        <w:pStyle w:val="Normal40de0a43-678b-4977-ae80-d3df2bf4e160"/>
        <w:kinsoku w:val="0"/>
        <w:overflowPunct w:val="0"/>
        <w:autoSpaceDE w:val="0"/>
        <w:autoSpaceDN w:val="0"/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 w:rsidRPr="00AE2C90">
        <w:rPr>
          <w:rStyle w:val="char"/>
          <w:rFonts w:ascii="標楷體" w:hAnsi="標楷體"/>
          <w:color w:val="auto"/>
          <w:szCs w:val="28"/>
        </w:rPr>
        <w:t>(</w:t>
      </w: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　　</w:t>
      </w:r>
      <w:r w:rsidRPr="00AE2C90">
        <w:rPr>
          <w:rStyle w:val="char"/>
          <w:rFonts w:ascii="標楷體" w:hAnsi="標楷體"/>
          <w:color w:val="auto"/>
          <w:szCs w:val="28"/>
        </w:rPr>
        <w:t>)(</w:t>
      </w:r>
      <w:r w:rsidRPr="00AE2C90">
        <w:rPr>
          <w:rStyle w:val="char"/>
          <w:rFonts w:ascii="標楷體" w:hAnsi="標楷體" w:hint="eastAsia"/>
          <w:color w:val="auto"/>
          <w:szCs w:val="28"/>
        </w:rPr>
        <w:t>4</w:t>
      </w:r>
      <w:r w:rsidRPr="00AE2C90">
        <w:rPr>
          <w:rStyle w:val="char"/>
          <w:rFonts w:ascii="標楷體" w:hAnsi="標楷體"/>
          <w:color w:val="auto"/>
          <w:szCs w:val="28"/>
        </w:rPr>
        <w:t>)</w:t>
      </w:r>
      <w:r w:rsidR="00F12345" w:rsidRPr="00AE2C90">
        <w:rPr>
          <w:rFonts w:ascii="標楷體" w:hAnsi="標楷體" w:hint="eastAsia"/>
          <w:color w:val="000000"/>
          <w:sz w:val="28"/>
          <w:szCs w:val="28"/>
        </w:rPr>
        <w:t>將腳踏車的鏈條上油，是為了增加鏈條與</w:t>
      </w:r>
    </w:p>
    <w:p w:rsidR="005512FC" w:rsidRPr="00AE2C90" w:rsidRDefault="00936FC2" w:rsidP="00AE2C90">
      <w:pPr>
        <w:pStyle w:val="Normal40de0a43-678b-4977-ae80-d3df2bf4e160"/>
        <w:kinsoku w:val="0"/>
        <w:overflowPunct w:val="0"/>
        <w:autoSpaceDE w:val="0"/>
        <w:autoSpaceDN w:val="0"/>
        <w:snapToGrid w:val="0"/>
        <w:spacing w:line="400" w:lineRule="exact"/>
        <w:ind w:leftChars="14" w:left="34"/>
        <w:rPr>
          <w:rFonts w:ascii="標楷體" w:hAnsi="標楷體"/>
          <w:color w:val="000000"/>
          <w:sz w:val="28"/>
          <w:szCs w:val="28"/>
        </w:rPr>
      </w:pPr>
      <w:r w:rsidRPr="00AE2C90">
        <w:rPr>
          <w:rStyle w:val="char"/>
          <w:rFonts w:ascii="標楷體" w:hAnsi="標楷體" w:hint="eastAsia"/>
          <w:color w:val="auto"/>
          <w:szCs w:val="28"/>
        </w:rPr>
        <w:t xml:space="preserve">         </w:t>
      </w:r>
      <w:r w:rsidR="00F12345" w:rsidRPr="00AE2C90">
        <w:rPr>
          <w:rFonts w:ascii="標楷體" w:hAnsi="標楷體" w:hint="eastAsia"/>
          <w:color w:val="000000"/>
          <w:sz w:val="28"/>
          <w:szCs w:val="28"/>
        </w:rPr>
        <w:t>空氣的接觸。</w:t>
      </w:r>
    </w:p>
    <w:p w:rsidR="00637658" w:rsidRPr="00637658" w:rsidRDefault="00637658" w:rsidP="00637658"/>
    <w:p w:rsidR="0020152C" w:rsidRPr="007061A5" w:rsidRDefault="009D114A" w:rsidP="009D114A">
      <w:pPr>
        <w:tabs>
          <w:tab w:val="left" w:pos="482"/>
        </w:tabs>
        <w:snapToGrid w:val="0"/>
        <w:spacing w:line="440" w:lineRule="exact"/>
        <w:rPr>
          <w:rFonts w:ascii="標楷體" w:eastAsia="標楷體" w:hAnsi="標楷體"/>
          <w:b/>
          <w:sz w:val="30"/>
          <w:szCs w:val="30"/>
        </w:rPr>
      </w:pPr>
      <w:r w:rsidRPr="007061A5">
        <w:rPr>
          <w:rStyle w:val="char"/>
          <w:rFonts w:ascii="標楷體" w:hAnsi="標楷體" w:hint="eastAsia"/>
          <w:b/>
          <w:color w:val="auto"/>
        </w:rPr>
        <w:t>七</w:t>
      </w:r>
      <w:r w:rsidRPr="007061A5">
        <w:rPr>
          <w:rFonts w:ascii="標楷體" w:eastAsia="標楷體" w:hAnsi="標楷體" w:hint="eastAsia"/>
          <w:b/>
          <w:color w:val="191800"/>
          <w:sz w:val="30"/>
          <w:szCs w:val="30"/>
        </w:rPr>
        <w:t>、</w:t>
      </w:r>
      <w:r w:rsidRPr="007061A5">
        <w:rPr>
          <w:rFonts w:ascii="標楷體" w:eastAsia="標楷體" w:hAnsi="標楷體" w:hint="eastAsia"/>
          <w:b/>
          <w:sz w:val="30"/>
          <w:szCs w:val="30"/>
        </w:rPr>
        <w:t>連連看：每題2分，共12分</w:t>
      </w:r>
    </w:p>
    <w:p w:rsidR="00514909" w:rsidRDefault="00B265B0" w:rsidP="009D114A">
      <w:pPr>
        <w:tabs>
          <w:tab w:val="left" w:pos="482"/>
        </w:tabs>
        <w:snapToGrid w:val="0"/>
        <w:spacing w:line="440" w:lineRule="exact"/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</w:pPr>
      <w:r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不同季節的夜晚，在同一時間、同一地點觀星，我們能看到不同的星星和星座。請</w:t>
      </w:r>
      <w:r w:rsidR="009C4126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將不同</w:t>
      </w:r>
      <w:r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季節</w:t>
      </w:r>
      <w:r w:rsidR="003524B4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會</w:t>
      </w:r>
      <w:r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出現的</w:t>
      </w:r>
      <w:r w:rsidR="003524B4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主要星座</w:t>
      </w:r>
      <w:r w:rsidR="00DC00D8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及星星畫</w:t>
      </w:r>
      <w:r w:rsidR="00125EBC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直</w:t>
      </w:r>
      <w:r w:rsidR="00DC00D8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線連起來</w:t>
      </w:r>
      <w:r w:rsidR="00AE2C90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。</w:t>
      </w:r>
    </w:p>
    <w:p w:rsidR="00B265B0" w:rsidRPr="00B265B0" w:rsidRDefault="00B265B0" w:rsidP="009D114A">
      <w:pPr>
        <w:tabs>
          <w:tab w:val="left" w:pos="482"/>
        </w:tabs>
        <w:snapToGrid w:val="0"/>
        <w:spacing w:line="440" w:lineRule="exact"/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567"/>
        <w:gridCol w:w="1134"/>
        <w:gridCol w:w="567"/>
        <w:gridCol w:w="1134"/>
      </w:tblGrid>
      <w:tr w:rsidR="0020152C" w:rsidRPr="00434218" w:rsidTr="00536EDC">
        <w:trPr>
          <w:cantSplit/>
          <w:jc w:val="center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春季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夏季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秋季</w:t>
            </w:r>
          </w:p>
        </w:tc>
      </w:tr>
      <w:tr w:rsidR="0020152C" w:rsidRPr="00434218" w:rsidTr="00536EDC">
        <w:trPr>
          <w:cantSplit/>
          <w:jc w:val="center"/>
        </w:trPr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:rsidR="0020152C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˙</w:t>
            </w:r>
          </w:p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˙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:rsidR="0020152C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˙</w:t>
            </w:r>
          </w:p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˙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:rsidR="0020152C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˙</w:t>
            </w:r>
          </w:p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˙</w:t>
            </w:r>
          </w:p>
        </w:tc>
      </w:tr>
      <w:tr w:rsidR="0020152C" w:rsidRPr="00434218" w:rsidTr="00536EDC">
        <w:trPr>
          <w:cantSplit/>
          <w:jc w:val="center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天鵝座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牧夫座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仙女座</w:t>
            </w:r>
          </w:p>
        </w:tc>
      </w:tr>
      <w:tr w:rsidR="0020152C" w:rsidRPr="00434218" w:rsidTr="00536EDC">
        <w:trPr>
          <w:cantSplit/>
          <w:jc w:val="center"/>
        </w:trPr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:rsidR="0020152C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˙</w:t>
            </w:r>
          </w:p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˙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:rsidR="0020152C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˙</w:t>
            </w:r>
          </w:p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˙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:rsidR="0020152C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˙</w:t>
            </w:r>
          </w:p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˙</w:t>
            </w:r>
          </w:p>
        </w:tc>
      </w:tr>
      <w:tr w:rsidR="0020152C" w:rsidRPr="00434218" w:rsidTr="00536EDC">
        <w:trPr>
          <w:cantSplit/>
          <w:jc w:val="center"/>
        </w:trPr>
        <w:tc>
          <w:tcPr>
            <w:tcW w:w="1134" w:type="dxa"/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天津四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壁宿二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0152C" w:rsidRPr="00434218" w:rsidRDefault="0020152C" w:rsidP="00357A6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4218">
              <w:rPr>
                <w:rFonts w:ascii="標楷體" w:eastAsia="標楷體" w:hAnsi="標楷體" w:hint="eastAsia"/>
                <w:sz w:val="28"/>
                <w:szCs w:val="28"/>
              </w:rPr>
              <w:t>大角星</w:t>
            </w:r>
          </w:p>
        </w:tc>
      </w:tr>
    </w:tbl>
    <w:p w:rsidR="0020152C" w:rsidRDefault="0020152C" w:rsidP="00441064">
      <w:pPr>
        <w:pStyle w:val="1"/>
        <w:adjustRightInd w:val="0"/>
        <w:spacing w:line="400" w:lineRule="exact"/>
        <w:rPr>
          <w:rStyle w:val="char"/>
          <w:rFonts w:ascii="標楷體" w:hAnsi="標楷體"/>
          <w:color w:val="auto"/>
        </w:rPr>
      </w:pPr>
    </w:p>
    <w:p w:rsidR="00E44BC1" w:rsidRPr="0020152C" w:rsidRDefault="00E44BC1" w:rsidP="00441064">
      <w:pPr>
        <w:pStyle w:val="1"/>
        <w:adjustRightInd w:val="0"/>
        <w:spacing w:line="400" w:lineRule="exact"/>
        <w:rPr>
          <w:rStyle w:val="char"/>
          <w:rFonts w:ascii="標楷體" w:hAnsi="標楷體"/>
          <w:color w:val="auto"/>
        </w:rPr>
      </w:pPr>
    </w:p>
    <w:bookmarkEnd w:id="21"/>
    <w:p w:rsidR="00523AF2" w:rsidRPr="00441A62" w:rsidRDefault="00E55510" w:rsidP="00FB5F03">
      <w:pPr>
        <w:jc w:val="center"/>
        <w:rPr>
          <w:rFonts w:ascii="標楷體" w:eastAsia="標楷體" w:hAnsi="標楷體"/>
          <w:b/>
          <w:sz w:val="30"/>
          <w:szCs w:val="30"/>
          <w:shd w:val="pct15" w:color="auto" w:fill="FFFFFF"/>
        </w:rPr>
      </w:pPr>
      <w:r w:rsidRPr="00441A62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恭喜你，終於寫完了，</w:t>
      </w:r>
      <w:r w:rsidR="002237C0" w:rsidRPr="00441A62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記得</w:t>
      </w:r>
      <w:r w:rsidRPr="00441A62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要多檢查幾次喔</w:t>
      </w:r>
      <w:r w:rsidR="002237C0" w:rsidRPr="00441A62">
        <w:rPr>
          <w:rFonts w:ascii="標楷體" w:eastAsia="標楷體" w:hAnsi="標楷體" w:hint="eastAsia"/>
          <w:b/>
          <w:sz w:val="30"/>
          <w:szCs w:val="30"/>
          <w:shd w:val="pct15" w:color="auto" w:fill="FFFFFF"/>
        </w:rPr>
        <w:t>!</w:t>
      </w:r>
      <w:bookmarkStart w:id="22" w:name="_GoBack"/>
      <w:bookmarkEnd w:id="22"/>
    </w:p>
    <w:sectPr w:rsidR="00523AF2" w:rsidRPr="00441A62" w:rsidSect="00D04B10">
      <w:type w:val="continuous"/>
      <w:pgSz w:w="14572" w:h="20639" w:code="12"/>
      <w:pgMar w:top="567" w:right="567" w:bottom="567" w:left="567" w:header="851" w:footer="992" w:gutter="0"/>
      <w:cols w:num="2" w:sep="1" w:space="17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C3A" w:rsidRDefault="00673C3A" w:rsidP="003B1045">
      <w:r>
        <w:separator/>
      </w:r>
    </w:p>
  </w:endnote>
  <w:endnote w:type="continuationSeparator" w:id="0">
    <w:p w:rsidR="00673C3A" w:rsidRDefault="00673C3A" w:rsidP="003B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-1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C3A" w:rsidRDefault="00673C3A" w:rsidP="003B1045">
      <w:r>
        <w:separator/>
      </w:r>
    </w:p>
  </w:footnote>
  <w:footnote w:type="continuationSeparator" w:id="0">
    <w:p w:rsidR="00673C3A" w:rsidRDefault="00673C3A" w:rsidP="003B1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4.05pt;height:28.5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0"/>
    <w:name w:val="Numbered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2"/>
    <w:multiLevelType w:val="multilevel"/>
    <w:tmpl w:val="00000000"/>
    <w:name w:val="Bulleted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3"/>
    <w:multiLevelType w:val="multilevel"/>
    <w:tmpl w:val="00000000"/>
    <w:name w:val="Numbered_0d748771-6e98-4659-adda-87937960d259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color w:val="000000"/>
        <w:sz w:val="28"/>
        <w:bdr w:val="none" w:sz="0" w:space="0" w:color="auto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0000004"/>
    <w:multiLevelType w:val="multilevel"/>
    <w:tmpl w:val="00000000"/>
    <w:name w:val="Numbered_e024e60a-6bbd-44f1-be74-1bee834e52cd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00000005"/>
    <w:multiLevelType w:val="multilevel"/>
    <w:tmpl w:val="00000000"/>
    <w:name w:val="Numbered_619b5b59-813d-4d61-9f0e-a8e379f4c526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00000009"/>
    <w:multiLevelType w:val="multilevel"/>
    <w:tmpl w:val="00000000"/>
    <w:name w:val="Numbered_36bdea7e-4a01-4a06-b284-10451ee80a88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0000000B"/>
    <w:multiLevelType w:val="multilevel"/>
    <w:tmpl w:val="00000000"/>
    <w:name w:val="Numbered_60b4bdf3-0172-4d07-84ed-14917c412411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" w15:restartNumberingAfterBreak="0">
    <w:nsid w:val="00270208"/>
    <w:multiLevelType w:val="singleLevel"/>
    <w:tmpl w:val="7D3015B6"/>
    <w:lvl w:ilvl="0">
      <w:start w:val="1"/>
      <w:numFmt w:val="decimal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8" w15:restartNumberingAfterBreak="0">
    <w:nsid w:val="065778B4"/>
    <w:multiLevelType w:val="singleLevel"/>
    <w:tmpl w:val="776CDC82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9" w15:restartNumberingAfterBreak="0">
    <w:nsid w:val="086F3D02"/>
    <w:multiLevelType w:val="singleLevel"/>
    <w:tmpl w:val="DE22758E"/>
    <w:lvl w:ilvl="0">
      <w:start w:val="1"/>
      <w:numFmt w:val="decimal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10" w15:restartNumberingAfterBreak="0">
    <w:nsid w:val="0F387950"/>
    <w:multiLevelType w:val="singleLevel"/>
    <w:tmpl w:val="7D3015B6"/>
    <w:lvl w:ilvl="0">
      <w:start w:val="1"/>
      <w:numFmt w:val="decimal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11" w15:restartNumberingAfterBreak="0">
    <w:nsid w:val="0F543B59"/>
    <w:multiLevelType w:val="singleLevel"/>
    <w:tmpl w:val="F8C07812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12" w15:restartNumberingAfterBreak="0">
    <w:nsid w:val="173162EA"/>
    <w:multiLevelType w:val="singleLevel"/>
    <w:tmpl w:val="3A8C8904"/>
    <w:lvl w:ilvl="0">
      <w:start w:val="1"/>
      <w:numFmt w:val="decimal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13" w15:restartNumberingAfterBreak="0">
    <w:nsid w:val="1D050519"/>
    <w:multiLevelType w:val="hybridMultilevel"/>
    <w:tmpl w:val="CB4C9738"/>
    <w:lvl w:ilvl="0" w:tplc="55C616FA">
      <w:start w:val="4"/>
      <w:numFmt w:val="bullet"/>
      <w:lvlText w:val="□"/>
      <w:lvlJc w:val="left"/>
      <w:pPr>
        <w:ind w:left="134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9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4" w:hanging="480"/>
      </w:pPr>
      <w:rPr>
        <w:rFonts w:ascii="Wingdings" w:hAnsi="Wingdings" w:hint="default"/>
      </w:rPr>
    </w:lvl>
  </w:abstractNum>
  <w:abstractNum w:abstractNumId="14" w15:restartNumberingAfterBreak="0">
    <w:nsid w:val="20910D6D"/>
    <w:multiLevelType w:val="singleLevel"/>
    <w:tmpl w:val="D18690F6"/>
    <w:lvl w:ilvl="0">
      <w:start w:val="1"/>
      <w:numFmt w:val="decimal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15" w15:restartNumberingAfterBreak="0">
    <w:nsid w:val="2A011ADB"/>
    <w:multiLevelType w:val="singleLevel"/>
    <w:tmpl w:val="D18690F6"/>
    <w:lvl w:ilvl="0">
      <w:start w:val="1"/>
      <w:numFmt w:val="decimal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16" w15:restartNumberingAfterBreak="0">
    <w:nsid w:val="2B175168"/>
    <w:multiLevelType w:val="singleLevel"/>
    <w:tmpl w:val="10FE39A4"/>
    <w:lvl w:ilvl="0">
      <w:start w:val="1"/>
      <w:numFmt w:val="decimal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17" w15:restartNumberingAfterBreak="0">
    <w:nsid w:val="379C22E3"/>
    <w:multiLevelType w:val="singleLevel"/>
    <w:tmpl w:val="BEFA1922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18" w15:restartNumberingAfterBreak="0">
    <w:nsid w:val="451033EC"/>
    <w:multiLevelType w:val="singleLevel"/>
    <w:tmpl w:val="3A8C8904"/>
    <w:lvl w:ilvl="0">
      <w:start w:val="1"/>
      <w:numFmt w:val="decimal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19" w15:restartNumberingAfterBreak="0">
    <w:nsid w:val="493B27BF"/>
    <w:multiLevelType w:val="singleLevel"/>
    <w:tmpl w:val="3F2495B4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20" w15:restartNumberingAfterBreak="0">
    <w:nsid w:val="70065F7C"/>
    <w:multiLevelType w:val="singleLevel"/>
    <w:tmpl w:val="994678AC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num w:numId="1">
    <w:abstractNumId w:val="9"/>
    <w:lvlOverride w:ilvl="0">
      <w:startOverride w:val="1"/>
    </w:lvlOverride>
  </w:num>
  <w:num w:numId="2">
    <w:abstractNumId w:val="19"/>
    <w:lvlOverride w:ilvl="0">
      <w:startOverride w:val="1"/>
    </w:lvlOverride>
  </w:num>
  <w:num w:numId="3">
    <w:abstractNumId w:val="16"/>
    <w:lvlOverride w:ilvl="0">
      <w:startOverride w:val="1"/>
    </w:lvlOverride>
  </w:num>
  <w:num w:numId="4">
    <w:abstractNumId w:val="17"/>
  </w:num>
  <w:num w:numId="5">
    <w:abstractNumId w:val="12"/>
    <w:lvlOverride w:ilvl="0">
      <w:startOverride w:val="1"/>
    </w:lvlOverride>
  </w:num>
  <w:num w:numId="6">
    <w:abstractNumId w:val="18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20"/>
    <w:lvlOverride w:ilvl="0">
      <w:startOverride w:val="1"/>
    </w:lvlOverride>
  </w:num>
  <w:num w:numId="10">
    <w:abstractNumId w:val="14"/>
    <w:lvlOverride w:ilvl="0">
      <w:startOverride w:val="1"/>
    </w:lvlOverride>
  </w:num>
  <w:num w:numId="11">
    <w:abstractNumId w:val="15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0"/>
  </w:num>
  <w:num w:numId="14">
    <w:abstractNumId w:val="5"/>
  </w:num>
  <w:num w:numId="15">
    <w:abstractNumId w:val="6"/>
  </w:num>
  <w:num w:numId="16">
    <w:abstractNumId w:val="8"/>
  </w:num>
  <w:num w:numId="17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FE3"/>
    <w:rsid w:val="00000663"/>
    <w:rsid w:val="000107C0"/>
    <w:rsid w:val="00012992"/>
    <w:rsid w:val="0001395B"/>
    <w:rsid w:val="000149AE"/>
    <w:rsid w:val="000163CE"/>
    <w:rsid w:val="00021205"/>
    <w:rsid w:val="00024D5D"/>
    <w:rsid w:val="000259F4"/>
    <w:rsid w:val="00027532"/>
    <w:rsid w:val="0003044C"/>
    <w:rsid w:val="00031CCA"/>
    <w:rsid w:val="00031E72"/>
    <w:rsid w:val="00033642"/>
    <w:rsid w:val="0003508A"/>
    <w:rsid w:val="00035547"/>
    <w:rsid w:val="000361FB"/>
    <w:rsid w:val="000366EA"/>
    <w:rsid w:val="0005026D"/>
    <w:rsid w:val="00052B49"/>
    <w:rsid w:val="00053A77"/>
    <w:rsid w:val="0005452A"/>
    <w:rsid w:val="00056ABF"/>
    <w:rsid w:val="000628E4"/>
    <w:rsid w:val="00065CB1"/>
    <w:rsid w:val="00066726"/>
    <w:rsid w:val="00067253"/>
    <w:rsid w:val="000766F6"/>
    <w:rsid w:val="00076ADD"/>
    <w:rsid w:val="000840E6"/>
    <w:rsid w:val="000861A0"/>
    <w:rsid w:val="00087DB5"/>
    <w:rsid w:val="0009371F"/>
    <w:rsid w:val="000938D6"/>
    <w:rsid w:val="00095FE3"/>
    <w:rsid w:val="000A12D3"/>
    <w:rsid w:val="000A16CB"/>
    <w:rsid w:val="000A291C"/>
    <w:rsid w:val="000A4FAC"/>
    <w:rsid w:val="000A5A2F"/>
    <w:rsid w:val="000A5D4A"/>
    <w:rsid w:val="000A6267"/>
    <w:rsid w:val="000A73CA"/>
    <w:rsid w:val="000B0CD5"/>
    <w:rsid w:val="000B14E5"/>
    <w:rsid w:val="000B273E"/>
    <w:rsid w:val="000B2E05"/>
    <w:rsid w:val="000B2F72"/>
    <w:rsid w:val="000B43E7"/>
    <w:rsid w:val="000B4890"/>
    <w:rsid w:val="000B4891"/>
    <w:rsid w:val="000B7B29"/>
    <w:rsid w:val="000C0649"/>
    <w:rsid w:val="000D1822"/>
    <w:rsid w:val="000D2ACA"/>
    <w:rsid w:val="000D4434"/>
    <w:rsid w:val="000D4731"/>
    <w:rsid w:val="000D4EDE"/>
    <w:rsid w:val="000D78AD"/>
    <w:rsid w:val="000E1BD6"/>
    <w:rsid w:val="000E219B"/>
    <w:rsid w:val="000E367F"/>
    <w:rsid w:val="000E7971"/>
    <w:rsid w:val="000E7E83"/>
    <w:rsid w:val="000F5C2A"/>
    <w:rsid w:val="000F62C8"/>
    <w:rsid w:val="00100305"/>
    <w:rsid w:val="001037C4"/>
    <w:rsid w:val="00104C2B"/>
    <w:rsid w:val="0011044D"/>
    <w:rsid w:val="001114A7"/>
    <w:rsid w:val="001120B7"/>
    <w:rsid w:val="00112426"/>
    <w:rsid w:val="00115A99"/>
    <w:rsid w:val="00116895"/>
    <w:rsid w:val="00121183"/>
    <w:rsid w:val="00125CB3"/>
    <w:rsid w:val="00125EBC"/>
    <w:rsid w:val="00126E1A"/>
    <w:rsid w:val="0013028A"/>
    <w:rsid w:val="001315F0"/>
    <w:rsid w:val="00134221"/>
    <w:rsid w:val="00134CF7"/>
    <w:rsid w:val="00137B87"/>
    <w:rsid w:val="00140039"/>
    <w:rsid w:val="00141F94"/>
    <w:rsid w:val="001433C9"/>
    <w:rsid w:val="00145A20"/>
    <w:rsid w:val="00145B7B"/>
    <w:rsid w:val="001471BA"/>
    <w:rsid w:val="001508D0"/>
    <w:rsid w:val="00151886"/>
    <w:rsid w:val="00154CAC"/>
    <w:rsid w:val="00155317"/>
    <w:rsid w:val="00155DF6"/>
    <w:rsid w:val="00162D8D"/>
    <w:rsid w:val="00162FBD"/>
    <w:rsid w:val="0016326A"/>
    <w:rsid w:val="0016418C"/>
    <w:rsid w:val="001660DD"/>
    <w:rsid w:val="00170232"/>
    <w:rsid w:val="001712F8"/>
    <w:rsid w:val="00172A1D"/>
    <w:rsid w:val="00173BDD"/>
    <w:rsid w:val="0017622C"/>
    <w:rsid w:val="00176D70"/>
    <w:rsid w:val="00176DC2"/>
    <w:rsid w:val="00177D6D"/>
    <w:rsid w:val="00177EC5"/>
    <w:rsid w:val="00181B00"/>
    <w:rsid w:val="00187899"/>
    <w:rsid w:val="00191A4D"/>
    <w:rsid w:val="00191B6E"/>
    <w:rsid w:val="00194CF6"/>
    <w:rsid w:val="00194E04"/>
    <w:rsid w:val="00196CDE"/>
    <w:rsid w:val="001A008A"/>
    <w:rsid w:val="001A1835"/>
    <w:rsid w:val="001A1D71"/>
    <w:rsid w:val="001A2F34"/>
    <w:rsid w:val="001A3625"/>
    <w:rsid w:val="001A7455"/>
    <w:rsid w:val="001B148B"/>
    <w:rsid w:val="001B3FEF"/>
    <w:rsid w:val="001B43A4"/>
    <w:rsid w:val="001B5BDF"/>
    <w:rsid w:val="001B6C74"/>
    <w:rsid w:val="001C02A5"/>
    <w:rsid w:val="001C2C72"/>
    <w:rsid w:val="001C6B6A"/>
    <w:rsid w:val="001D3230"/>
    <w:rsid w:val="001D606E"/>
    <w:rsid w:val="001E2FFF"/>
    <w:rsid w:val="001E38B3"/>
    <w:rsid w:val="001E4875"/>
    <w:rsid w:val="001E4B0B"/>
    <w:rsid w:val="001F091A"/>
    <w:rsid w:val="001F4BC6"/>
    <w:rsid w:val="001F4F99"/>
    <w:rsid w:val="001F637A"/>
    <w:rsid w:val="001F652B"/>
    <w:rsid w:val="00201120"/>
    <w:rsid w:val="0020152C"/>
    <w:rsid w:val="0020409D"/>
    <w:rsid w:val="00215B31"/>
    <w:rsid w:val="002237C0"/>
    <w:rsid w:val="00224F01"/>
    <w:rsid w:val="002257C1"/>
    <w:rsid w:val="002259CE"/>
    <w:rsid w:val="00226749"/>
    <w:rsid w:val="00227C44"/>
    <w:rsid w:val="00231A6A"/>
    <w:rsid w:val="00233306"/>
    <w:rsid w:val="002333CE"/>
    <w:rsid w:val="00234DB1"/>
    <w:rsid w:val="002354CA"/>
    <w:rsid w:val="00236CC5"/>
    <w:rsid w:val="002403A6"/>
    <w:rsid w:val="002411FC"/>
    <w:rsid w:val="002431D6"/>
    <w:rsid w:val="00244C01"/>
    <w:rsid w:val="00246F34"/>
    <w:rsid w:val="00247064"/>
    <w:rsid w:val="00247C56"/>
    <w:rsid w:val="002508DA"/>
    <w:rsid w:val="00251F1E"/>
    <w:rsid w:val="00256050"/>
    <w:rsid w:val="00256A25"/>
    <w:rsid w:val="0026024D"/>
    <w:rsid w:val="0026179F"/>
    <w:rsid w:val="0026596B"/>
    <w:rsid w:val="00273E79"/>
    <w:rsid w:val="00274170"/>
    <w:rsid w:val="0027471F"/>
    <w:rsid w:val="00277AF6"/>
    <w:rsid w:val="00285682"/>
    <w:rsid w:val="00285A13"/>
    <w:rsid w:val="0028788A"/>
    <w:rsid w:val="00287942"/>
    <w:rsid w:val="00287D7D"/>
    <w:rsid w:val="00290A14"/>
    <w:rsid w:val="00294454"/>
    <w:rsid w:val="002966C5"/>
    <w:rsid w:val="002A7012"/>
    <w:rsid w:val="002B2EE1"/>
    <w:rsid w:val="002B2FF8"/>
    <w:rsid w:val="002B3358"/>
    <w:rsid w:val="002B39ED"/>
    <w:rsid w:val="002B61BF"/>
    <w:rsid w:val="002B7837"/>
    <w:rsid w:val="002C7589"/>
    <w:rsid w:val="002D05B6"/>
    <w:rsid w:val="002D0965"/>
    <w:rsid w:val="002D1FA1"/>
    <w:rsid w:val="002D27D0"/>
    <w:rsid w:val="002D4DB5"/>
    <w:rsid w:val="002D5D95"/>
    <w:rsid w:val="002E340F"/>
    <w:rsid w:val="002E4959"/>
    <w:rsid w:val="002E4CBB"/>
    <w:rsid w:val="002E679D"/>
    <w:rsid w:val="002E6BB5"/>
    <w:rsid w:val="002F2CBE"/>
    <w:rsid w:val="002F6E4C"/>
    <w:rsid w:val="003018AA"/>
    <w:rsid w:val="00302BB8"/>
    <w:rsid w:val="003039AE"/>
    <w:rsid w:val="00303D46"/>
    <w:rsid w:val="0030425B"/>
    <w:rsid w:val="00310D5F"/>
    <w:rsid w:val="003152F1"/>
    <w:rsid w:val="003178B5"/>
    <w:rsid w:val="00321580"/>
    <w:rsid w:val="0032165F"/>
    <w:rsid w:val="003223E5"/>
    <w:rsid w:val="00322E0E"/>
    <w:rsid w:val="003237EA"/>
    <w:rsid w:val="00324DCD"/>
    <w:rsid w:val="0032755B"/>
    <w:rsid w:val="00327AC8"/>
    <w:rsid w:val="003320C9"/>
    <w:rsid w:val="0033438D"/>
    <w:rsid w:val="00336116"/>
    <w:rsid w:val="00337021"/>
    <w:rsid w:val="00340226"/>
    <w:rsid w:val="00340D59"/>
    <w:rsid w:val="00343CCA"/>
    <w:rsid w:val="00344386"/>
    <w:rsid w:val="00345349"/>
    <w:rsid w:val="0034637C"/>
    <w:rsid w:val="00347419"/>
    <w:rsid w:val="003479BC"/>
    <w:rsid w:val="00347D9E"/>
    <w:rsid w:val="00351869"/>
    <w:rsid w:val="00351D9E"/>
    <w:rsid w:val="003524B4"/>
    <w:rsid w:val="00352F93"/>
    <w:rsid w:val="00355CEA"/>
    <w:rsid w:val="00356D0F"/>
    <w:rsid w:val="0036204A"/>
    <w:rsid w:val="0036343E"/>
    <w:rsid w:val="00363EDC"/>
    <w:rsid w:val="0036637F"/>
    <w:rsid w:val="00370F83"/>
    <w:rsid w:val="00372498"/>
    <w:rsid w:val="00375D5C"/>
    <w:rsid w:val="003774E7"/>
    <w:rsid w:val="003774FC"/>
    <w:rsid w:val="00377D77"/>
    <w:rsid w:val="00380D71"/>
    <w:rsid w:val="00383FC1"/>
    <w:rsid w:val="00385302"/>
    <w:rsid w:val="00392C33"/>
    <w:rsid w:val="0039354E"/>
    <w:rsid w:val="003943EA"/>
    <w:rsid w:val="00396D7F"/>
    <w:rsid w:val="003A2EF6"/>
    <w:rsid w:val="003A3EB8"/>
    <w:rsid w:val="003A71AA"/>
    <w:rsid w:val="003A7773"/>
    <w:rsid w:val="003A78FA"/>
    <w:rsid w:val="003B092B"/>
    <w:rsid w:val="003B1045"/>
    <w:rsid w:val="003B4A10"/>
    <w:rsid w:val="003B6F19"/>
    <w:rsid w:val="003C06FC"/>
    <w:rsid w:val="003C110B"/>
    <w:rsid w:val="003C3B41"/>
    <w:rsid w:val="003C45CC"/>
    <w:rsid w:val="003C7E1D"/>
    <w:rsid w:val="003D0A3A"/>
    <w:rsid w:val="003D3641"/>
    <w:rsid w:val="003D3F52"/>
    <w:rsid w:val="003D5854"/>
    <w:rsid w:val="003D7E1C"/>
    <w:rsid w:val="003E7382"/>
    <w:rsid w:val="003E7E9B"/>
    <w:rsid w:val="003F0753"/>
    <w:rsid w:val="003F0F95"/>
    <w:rsid w:val="003F21E5"/>
    <w:rsid w:val="003F68B0"/>
    <w:rsid w:val="00400599"/>
    <w:rsid w:val="0040091E"/>
    <w:rsid w:val="004021DA"/>
    <w:rsid w:val="00402822"/>
    <w:rsid w:val="004028B8"/>
    <w:rsid w:val="00404F33"/>
    <w:rsid w:val="00405FB7"/>
    <w:rsid w:val="00407BB1"/>
    <w:rsid w:val="00410C76"/>
    <w:rsid w:val="004119B6"/>
    <w:rsid w:val="004139D3"/>
    <w:rsid w:val="004140F9"/>
    <w:rsid w:val="00420504"/>
    <w:rsid w:val="004213DA"/>
    <w:rsid w:val="00421BA5"/>
    <w:rsid w:val="0042240F"/>
    <w:rsid w:val="00427009"/>
    <w:rsid w:val="004320EB"/>
    <w:rsid w:val="00432805"/>
    <w:rsid w:val="004340AD"/>
    <w:rsid w:val="00434522"/>
    <w:rsid w:val="004368D1"/>
    <w:rsid w:val="00441064"/>
    <w:rsid w:val="004411C9"/>
    <w:rsid w:val="00441A62"/>
    <w:rsid w:val="0044284A"/>
    <w:rsid w:val="00443EEC"/>
    <w:rsid w:val="00445A60"/>
    <w:rsid w:val="00450C8C"/>
    <w:rsid w:val="0045312B"/>
    <w:rsid w:val="00455FC8"/>
    <w:rsid w:val="0045628C"/>
    <w:rsid w:val="00456503"/>
    <w:rsid w:val="00456755"/>
    <w:rsid w:val="00456941"/>
    <w:rsid w:val="00457B63"/>
    <w:rsid w:val="00460058"/>
    <w:rsid w:val="00460475"/>
    <w:rsid w:val="004607E7"/>
    <w:rsid w:val="00460C68"/>
    <w:rsid w:val="00461671"/>
    <w:rsid w:val="00462597"/>
    <w:rsid w:val="0046300D"/>
    <w:rsid w:val="0046347A"/>
    <w:rsid w:val="00464690"/>
    <w:rsid w:val="00467172"/>
    <w:rsid w:val="00467A84"/>
    <w:rsid w:val="004710A2"/>
    <w:rsid w:val="004717A0"/>
    <w:rsid w:val="004732E5"/>
    <w:rsid w:val="00473F14"/>
    <w:rsid w:val="004743F4"/>
    <w:rsid w:val="00475251"/>
    <w:rsid w:val="004758AD"/>
    <w:rsid w:val="0047697A"/>
    <w:rsid w:val="004804FF"/>
    <w:rsid w:val="00481995"/>
    <w:rsid w:val="00483084"/>
    <w:rsid w:val="00484B9F"/>
    <w:rsid w:val="00490455"/>
    <w:rsid w:val="00490CE8"/>
    <w:rsid w:val="00491FAD"/>
    <w:rsid w:val="00492642"/>
    <w:rsid w:val="004927AB"/>
    <w:rsid w:val="00496226"/>
    <w:rsid w:val="004A1431"/>
    <w:rsid w:val="004A170A"/>
    <w:rsid w:val="004A4494"/>
    <w:rsid w:val="004A5F96"/>
    <w:rsid w:val="004B0C99"/>
    <w:rsid w:val="004B1A19"/>
    <w:rsid w:val="004B337E"/>
    <w:rsid w:val="004B3964"/>
    <w:rsid w:val="004B3D64"/>
    <w:rsid w:val="004B48F7"/>
    <w:rsid w:val="004B63C8"/>
    <w:rsid w:val="004C04E3"/>
    <w:rsid w:val="004C4A9F"/>
    <w:rsid w:val="004D33BA"/>
    <w:rsid w:val="004D42D5"/>
    <w:rsid w:val="004D5EBC"/>
    <w:rsid w:val="004D6F8D"/>
    <w:rsid w:val="004D72BC"/>
    <w:rsid w:val="004D7553"/>
    <w:rsid w:val="004E2630"/>
    <w:rsid w:val="004E4BF6"/>
    <w:rsid w:val="004E5AC1"/>
    <w:rsid w:val="004E69DD"/>
    <w:rsid w:val="004E74DD"/>
    <w:rsid w:val="004F1856"/>
    <w:rsid w:val="004F2798"/>
    <w:rsid w:val="004F3F79"/>
    <w:rsid w:val="004F5D6E"/>
    <w:rsid w:val="004F7018"/>
    <w:rsid w:val="004F7ADD"/>
    <w:rsid w:val="004F7CBF"/>
    <w:rsid w:val="005008D8"/>
    <w:rsid w:val="00500A66"/>
    <w:rsid w:val="00500F66"/>
    <w:rsid w:val="00502AAB"/>
    <w:rsid w:val="00503BCA"/>
    <w:rsid w:val="00506527"/>
    <w:rsid w:val="00507990"/>
    <w:rsid w:val="0051162B"/>
    <w:rsid w:val="00512F6D"/>
    <w:rsid w:val="005141AC"/>
    <w:rsid w:val="00514909"/>
    <w:rsid w:val="005163BA"/>
    <w:rsid w:val="005221B8"/>
    <w:rsid w:val="00523AF2"/>
    <w:rsid w:val="00525DF5"/>
    <w:rsid w:val="00527D9B"/>
    <w:rsid w:val="00536450"/>
    <w:rsid w:val="00536652"/>
    <w:rsid w:val="00536EDC"/>
    <w:rsid w:val="00540EA3"/>
    <w:rsid w:val="00541EC5"/>
    <w:rsid w:val="00542F0F"/>
    <w:rsid w:val="00543893"/>
    <w:rsid w:val="00545C66"/>
    <w:rsid w:val="005512FC"/>
    <w:rsid w:val="00553DF6"/>
    <w:rsid w:val="005541D3"/>
    <w:rsid w:val="005548B4"/>
    <w:rsid w:val="0055498A"/>
    <w:rsid w:val="00557F7E"/>
    <w:rsid w:val="00560DE4"/>
    <w:rsid w:val="00561939"/>
    <w:rsid w:val="00562901"/>
    <w:rsid w:val="005639FE"/>
    <w:rsid w:val="005648C8"/>
    <w:rsid w:val="00564EB4"/>
    <w:rsid w:val="005660F3"/>
    <w:rsid w:val="0057241D"/>
    <w:rsid w:val="00576CDA"/>
    <w:rsid w:val="00583CCB"/>
    <w:rsid w:val="0058479D"/>
    <w:rsid w:val="0059143B"/>
    <w:rsid w:val="0059179E"/>
    <w:rsid w:val="00593CBE"/>
    <w:rsid w:val="00595EFB"/>
    <w:rsid w:val="005A03DA"/>
    <w:rsid w:val="005A0FB2"/>
    <w:rsid w:val="005A13CF"/>
    <w:rsid w:val="005A18D2"/>
    <w:rsid w:val="005A30B0"/>
    <w:rsid w:val="005A3154"/>
    <w:rsid w:val="005A3483"/>
    <w:rsid w:val="005A4672"/>
    <w:rsid w:val="005A7AD2"/>
    <w:rsid w:val="005A7F8E"/>
    <w:rsid w:val="005B0798"/>
    <w:rsid w:val="005B135A"/>
    <w:rsid w:val="005B4963"/>
    <w:rsid w:val="005B5786"/>
    <w:rsid w:val="005B682C"/>
    <w:rsid w:val="005B69D8"/>
    <w:rsid w:val="005C1ACB"/>
    <w:rsid w:val="005C333E"/>
    <w:rsid w:val="005C61E2"/>
    <w:rsid w:val="005C6611"/>
    <w:rsid w:val="005D4027"/>
    <w:rsid w:val="005D4AA2"/>
    <w:rsid w:val="005D574D"/>
    <w:rsid w:val="005E1FC4"/>
    <w:rsid w:val="005E23C6"/>
    <w:rsid w:val="005E53FE"/>
    <w:rsid w:val="005E5F5F"/>
    <w:rsid w:val="005F11C1"/>
    <w:rsid w:val="005F3F46"/>
    <w:rsid w:val="005F4959"/>
    <w:rsid w:val="005F6BA1"/>
    <w:rsid w:val="00600F6F"/>
    <w:rsid w:val="0060118E"/>
    <w:rsid w:val="00602D77"/>
    <w:rsid w:val="00603066"/>
    <w:rsid w:val="00604E2C"/>
    <w:rsid w:val="0060555B"/>
    <w:rsid w:val="006059DB"/>
    <w:rsid w:val="00605EC1"/>
    <w:rsid w:val="006060AC"/>
    <w:rsid w:val="006063E5"/>
    <w:rsid w:val="00607139"/>
    <w:rsid w:val="0061000F"/>
    <w:rsid w:val="00615287"/>
    <w:rsid w:val="006178AA"/>
    <w:rsid w:val="0062057F"/>
    <w:rsid w:val="00620FE1"/>
    <w:rsid w:val="00623501"/>
    <w:rsid w:val="00625EBC"/>
    <w:rsid w:val="00626285"/>
    <w:rsid w:val="00627BE2"/>
    <w:rsid w:val="00632436"/>
    <w:rsid w:val="0063502C"/>
    <w:rsid w:val="00636FC5"/>
    <w:rsid w:val="00637658"/>
    <w:rsid w:val="006420C2"/>
    <w:rsid w:val="006435E0"/>
    <w:rsid w:val="00644158"/>
    <w:rsid w:val="006449E9"/>
    <w:rsid w:val="00650584"/>
    <w:rsid w:val="00651214"/>
    <w:rsid w:val="006524DA"/>
    <w:rsid w:val="00655423"/>
    <w:rsid w:val="0065668A"/>
    <w:rsid w:val="00657DF7"/>
    <w:rsid w:val="006625C4"/>
    <w:rsid w:val="0066327B"/>
    <w:rsid w:val="00667B39"/>
    <w:rsid w:val="00673610"/>
    <w:rsid w:val="00673C3A"/>
    <w:rsid w:val="006740A8"/>
    <w:rsid w:val="00676DC1"/>
    <w:rsid w:val="0068079C"/>
    <w:rsid w:val="00680971"/>
    <w:rsid w:val="006848A4"/>
    <w:rsid w:val="00684BA4"/>
    <w:rsid w:val="006870FC"/>
    <w:rsid w:val="0068767B"/>
    <w:rsid w:val="006876AC"/>
    <w:rsid w:val="00692E4F"/>
    <w:rsid w:val="00692F53"/>
    <w:rsid w:val="00693D77"/>
    <w:rsid w:val="006A22D7"/>
    <w:rsid w:val="006A61BA"/>
    <w:rsid w:val="006A6E80"/>
    <w:rsid w:val="006B000B"/>
    <w:rsid w:val="006B0B80"/>
    <w:rsid w:val="006B2EB6"/>
    <w:rsid w:val="006B3612"/>
    <w:rsid w:val="006B53D6"/>
    <w:rsid w:val="006B57B5"/>
    <w:rsid w:val="006C4834"/>
    <w:rsid w:val="006C5E8B"/>
    <w:rsid w:val="006C6478"/>
    <w:rsid w:val="006D047B"/>
    <w:rsid w:val="006D4365"/>
    <w:rsid w:val="006D53F8"/>
    <w:rsid w:val="006D6F73"/>
    <w:rsid w:val="006E0E86"/>
    <w:rsid w:val="006E5263"/>
    <w:rsid w:val="006E5DAE"/>
    <w:rsid w:val="006F1439"/>
    <w:rsid w:val="006F3125"/>
    <w:rsid w:val="006F4B87"/>
    <w:rsid w:val="006F753E"/>
    <w:rsid w:val="007019AF"/>
    <w:rsid w:val="00703AFC"/>
    <w:rsid w:val="00704C3F"/>
    <w:rsid w:val="007061A5"/>
    <w:rsid w:val="007107D2"/>
    <w:rsid w:val="007115E8"/>
    <w:rsid w:val="0071177A"/>
    <w:rsid w:val="00712360"/>
    <w:rsid w:val="00714147"/>
    <w:rsid w:val="00720CB8"/>
    <w:rsid w:val="00721D0F"/>
    <w:rsid w:val="00723416"/>
    <w:rsid w:val="00724CF6"/>
    <w:rsid w:val="00725A52"/>
    <w:rsid w:val="00725A56"/>
    <w:rsid w:val="00730168"/>
    <w:rsid w:val="00731FAE"/>
    <w:rsid w:val="00735FCE"/>
    <w:rsid w:val="007369A5"/>
    <w:rsid w:val="00736E6D"/>
    <w:rsid w:val="00736F29"/>
    <w:rsid w:val="0074128D"/>
    <w:rsid w:val="007427B1"/>
    <w:rsid w:val="00743396"/>
    <w:rsid w:val="00743A7F"/>
    <w:rsid w:val="007441B3"/>
    <w:rsid w:val="00747A24"/>
    <w:rsid w:val="00754CF1"/>
    <w:rsid w:val="00766903"/>
    <w:rsid w:val="007714F6"/>
    <w:rsid w:val="0077293C"/>
    <w:rsid w:val="00772C7E"/>
    <w:rsid w:val="00775082"/>
    <w:rsid w:val="00776D35"/>
    <w:rsid w:val="007776CE"/>
    <w:rsid w:val="00781730"/>
    <w:rsid w:val="00781A60"/>
    <w:rsid w:val="00781E1D"/>
    <w:rsid w:val="007840ED"/>
    <w:rsid w:val="007872FB"/>
    <w:rsid w:val="00787887"/>
    <w:rsid w:val="00794946"/>
    <w:rsid w:val="00795B59"/>
    <w:rsid w:val="007A05D1"/>
    <w:rsid w:val="007A1AF8"/>
    <w:rsid w:val="007A1FCF"/>
    <w:rsid w:val="007A633B"/>
    <w:rsid w:val="007B0B85"/>
    <w:rsid w:val="007B1B69"/>
    <w:rsid w:val="007B3846"/>
    <w:rsid w:val="007C124C"/>
    <w:rsid w:val="007D0C17"/>
    <w:rsid w:val="007D139D"/>
    <w:rsid w:val="007D3583"/>
    <w:rsid w:val="007F194B"/>
    <w:rsid w:val="007F6FB6"/>
    <w:rsid w:val="0080020A"/>
    <w:rsid w:val="008009ED"/>
    <w:rsid w:val="00801BC2"/>
    <w:rsid w:val="0080314C"/>
    <w:rsid w:val="00803CC5"/>
    <w:rsid w:val="00804634"/>
    <w:rsid w:val="00805158"/>
    <w:rsid w:val="00806846"/>
    <w:rsid w:val="00806E60"/>
    <w:rsid w:val="00811D4F"/>
    <w:rsid w:val="008127A2"/>
    <w:rsid w:val="00812E0A"/>
    <w:rsid w:val="008132A1"/>
    <w:rsid w:val="0081624E"/>
    <w:rsid w:val="00817F00"/>
    <w:rsid w:val="00821F33"/>
    <w:rsid w:val="00824012"/>
    <w:rsid w:val="008324C3"/>
    <w:rsid w:val="00833E00"/>
    <w:rsid w:val="008350CB"/>
    <w:rsid w:val="008353DB"/>
    <w:rsid w:val="00835D5C"/>
    <w:rsid w:val="00837261"/>
    <w:rsid w:val="008401B7"/>
    <w:rsid w:val="00842350"/>
    <w:rsid w:val="00843C1D"/>
    <w:rsid w:val="00845523"/>
    <w:rsid w:val="00846AEB"/>
    <w:rsid w:val="00847519"/>
    <w:rsid w:val="00856957"/>
    <w:rsid w:val="008620EF"/>
    <w:rsid w:val="008665D3"/>
    <w:rsid w:val="0086688A"/>
    <w:rsid w:val="00867B9F"/>
    <w:rsid w:val="00867D2B"/>
    <w:rsid w:val="00870166"/>
    <w:rsid w:val="008717A4"/>
    <w:rsid w:val="00871EE9"/>
    <w:rsid w:val="00872C03"/>
    <w:rsid w:val="00875835"/>
    <w:rsid w:val="00875FC2"/>
    <w:rsid w:val="00876759"/>
    <w:rsid w:val="0087770B"/>
    <w:rsid w:val="00896C19"/>
    <w:rsid w:val="008A0081"/>
    <w:rsid w:val="008A04DF"/>
    <w:rsid w:val="008A0EA4"/>
    <w:rsid w:val="008A5786"/>
    <w:rsid w:val="008A592A"/>
    <w:rsid w:val="008A5DA3"/>
    <w:rsid w:val="008B27CC"/>
    <w:rsid w:val="008B6327"/>
    <w:rsid w:val="008D0FBB"/>
    <w:rsid w:val="008D3A2B"/>
    <w:rsid w:val="008D635B"/>
    <w:rsid w:val="008E2F16"/>
    <w:rsid w:val="008E5AC6"/>
    <w:rsid w:val="008E6EF5"/>
    <w:rsid w:val="008E74BD"/>
    <w:rsid w:val="008F028B"/>
    <w:rsid w:val="008F0442"/>
    <w:rsid w:val="008F06D7"/>
    <w:rsid w:val="008F38C4"/>
    <w:rsid w:val="008F49BB"/>
    <w:rsid w:val="008F7C49"/>
    <w:rsid w:val="00900DD7"/>
    <w:rsid w:val="0090227D"/>
    <w:rsid w:val="0090365E"/>
    <w:rsid w:val="00904527"/>
    <w:rsid w:val="00910FD7"/>
    <w:rsid w:val="009116CD"/>
    <w:rsid w:val="009139E7"/>
    <w:rsid w:val="00914747"/>
    <w:rsid w:val="009153F4"/>
    <w:rsid w:val="0091626D"/>
    <w:rsid w:val="009225C8"/>
    <w:rsid w:val="00922A57"/>
    <w:rsid w:val="00924E05"/>
    <w:rsid w:val="009269F4"/>
    <w:rsid w:val="00926B76"/>
    <w:rsid w:val="00927247"/>
    <w:rsid w:val="009276DC"/>
    <w:rsid w:val="00931B56"/>
    <w:rsid w:val="00932AE4"/>
    <w:rsid w:val="00933771"/>
    <w:rsid w:val="009360A7"/>
    <w:rsid w:val="00936473"/>
    <w:rsid w:val="00936A39"/>
    <w:rsid w:val="00936FC2"/>
    <w:rsid w:val="00941892"/>
    <w:rsid w:val="00942907"/>
    <w:rsid w:val="00945B6B"/>
    <w:rsid w:val="009471CF"/>
    <w:rsid w:val="009476A7"/>
    <w:rsid w:val="00954927"/>
    <w:rsid w:val="0095508B"/>
    <w:rsid w:val="00956891"/>
    <w:rsid w:val="0097024B"/>
    <w:rsid w:val="009708B6"/>
    <w:rsid w:val="00973890"/>
    <w:rsid w:val="0097393F"/>
    <w:rsid w:val="00974752"/>
    <w:rsid w:val="009748DF"/>
    <w:rsid w:val="00976EB7"/>
    <w:rsid w:val="00976F39"/>
    <w:rsid w:val="00981B28"/>
    <w:rsid w:val="0098246A"/>
    <w:rsid w:val="00983D98"/>
    <w:rsid w:val="009856A8"/>
    <w:rsid w:val="00986053"/>
    <w:rsid w:val="00993C2E"/>
    <w:rsid w:val="0099467B"/>
    <w:rsid w:val="009A27ED"/>
    <w:rsid w:val="009A3A8C"/>
    <w:rsid w:val="009A3C82"/>
    <w:rsid w:val="009A53D3"/>
    <w:rsid w:val="009B01EF"/>
    <w:rsid w:val="009B1165"/>
    <w:rsid w:val="009B1FBA"/>
    <w:rsid w:val="009B58D9"/>
    <w:rsid w:val="009B6E51"/>
    <w:rsid w:val="009B749D"/>
    <w:rsid w:val="009B7DF1"/>
    <w:rsid w:val="009C21BD"/>
    <w:rsid w:val="009C4126"/>
    <w:rsid w:val="009C4667"/>
    <w:rsid w:val="009D1010"/>
    <w:rsid w:val="009D114A"/>
    <w:rsid w:val="009D2FEB"/>
    <w:rsid w:val="009D4350"/>
    <w:rsid w:val="009D4506"/>
    <w:rsid w:val="009D4960"/>
    <w:rsid w:val="009E2B29"/>
    <w:rsid w:val="009E58DA"/>
    <w:rsid w:val="009F054F"/>
    <w:rsid w:val="009F112C"/>
    <w:rsid w:val="009F29B8"/>
    <w:rsid w:val="009F31C1"/>
    <w:rsid w:val="009F69A6"/>
    <w:rsid w:val="009F750D"/>
    <w:rsid w:val="009F7D8F"/>
    <w:rsid w:val="00A02C63"/>
    <w:rsid w:val="00A11986"/>
    <w:rsid w:val="00A11AA3"/>
    <w:rsid w:val="00A11E48"/>
    <w:rsid w:val="00A12DA9"/>
    <w:rsid w:val="00A14D59"/>
    <w:rsid w:val="00A15CF8"/>
    <w:rsid w:val="00A15D85"/>
    <w:rsid w:val="00A169E8"/>
    <w:rsid w:val="00A178EE"/>
    <w:rsid w:val="00A21343"/>
    <w:rsid w:val="00A227BE"/>
    <w:rsid w:val="00A228FE"/>
    <w:rsid w:val="00A235FF"/>
    <w:rsid w:val="00A23C90"/>
    <w:rsid w:val="00A25C46"/>
    <w:rsid w:val="00A30047"/>
    <w:rsid w:val="00A32731"/>
    <w:rsid w:val="00A330A3"/>
    <w:rsid w:val="00A34A9E"/>
    <w:rsid w:val="00A34B2A"/>
    <w:rsid w:val="00A34DAC"/>
    <w:rsid w:val="00A3557B"/>
    <w:rsid w:val="00A37B2B"/>
    <w:rsid w:val="00A4171B"/>
    <w:rsid w:val="00A419B8"/>
    <w:rsid w:val="00A41FF9"/>
    <w:rsid w:val="00A4785F"/>
    <w:rsid w:val="00A51E03"/>
    <w:rsid w:val="00A5204A"/>
    <w:rsid w:val="00A52846"/>
    <w:rsid w:val="00A54439"/>
    <w:rsid w:val="00A5509A"/>
    <w:rsid w:val="00A550A1"/>
    <w:rsid w:val="00A6023E"/>
    <w:rsid w:val="00A64638"/>
    <w:rsid w:val="00A652AB"/>
    <w:rsid w:val="00A65764"/>
    <w:rsid w:val="00A65992"/>
    <w:rsid w:val="00A666CD"/>
    <w:rsid w:val="00A66ACD"/>
    <w:rsid w:val="00A66CCC"/>
    <w:rsid w:val="00A671D4"/>
    <w:rsid w:val="00A73650"/>
    <w:rsid w:val="00A73EAE"/>
    <w:rsid w:val="00A81ABC"/>
    <w:rsid w:val="00A82B64"/>
    <w:rsid w:val="00A8413D"/>
    <w:rsid w:val="00A8677C"/>
    <w:rsid w:val="00A86D68"/>
    <w:rsid w:val="00A91363"/>
    <w:rsid w:val="00A917F6"/>
    <w:rsid w:val="00A95E4A"/>
    <w:rsid w:val="00A96791"/>
    <w:rsid w:val="00A972F6"/>
    <w:rsid w:val="00AA0A57"/>
    <w:rsid w:val="00AA1BA2"/>
    <w:rsid w:val="00AA24A1"/>
    <w:rsid w:val="00AA4E04"/>
    <w:rsid w:val="00AB2CA5"/>
    <w:rsid w:val="00AB6FF7"/>
    <w:rsid w:val="00AC0099"/>
    <w:rsid w:val="00AC1008"/>
    <w:rsid w:val="00AC2F38"/>
    <w:rsid w:val="00AC32E4"/>
    <w:rsid w:val="00AC3572"/>
    <w:rsid w:val="00AC5237"/>
    <w:rsid w:val="00AD0CA0"/>
    <w:rsid w:val="00AD16E7"/>
    <w:rsid w:val="00AD2EFA"/>
    <w:rsid w:val="00AD5F0A"/>
    <w:rsid w:val="00AD7989"/>
    <w:rsid w:val="00AE0F7A"/>
    <w:rsid w:val="00AE14EC"/>
    <w:rsid w:val="00AE2B8B"/>
    <w:rsid w:val="00AE2C90"/>
    <w:rsid w:val="00AE545D"/>
    <w:rsid w:val="00AE5776"/>
    <w:rsid w:val="00AE7996"/>
    <w:rsid w:val="00AF4350"/>
    <w:rsid w:val="00AF45B4"/>
    <w:rsid w:val="00AF5775"/>
    <w:rsid w:val="00AF6704"/>
    <w:rsid w:val="00B12B25"/>
    <w:rsid w:val="00B148C5"/>
    <w:rsid w:val="00B16EA3"/>
    <w:rsid w:val="00B179B0"/>
    <w:rsid w:val="00B2282D"/>
    <w:rsid w:val="00B244CC"/>
    <w:rsid w:val="00B2509E"/>
    <w:rsid w:val="00B2581B"/>
    <w:rsid w:val="00B265B0"/>
    <w:rsid w:val="00B31B30"/>
    <w:rsid w:val="00B35BA4"/>
    <w:rsid w:val="00B407CE"/>
    <w:rsid w:val="00B414CC"/>
    <w:rsid w:val="00B4604D"/>
    <w:rsid w:val="00B47ACF"/>
    <w:rsid w:val="00B5053B"/>
    <w:rsid w:val="00B51CDD"/>
    <w:rsid w:val="00B53328"/>
    <w:rsid w:val="00B53556"/>
    <w:rsid w:val="00B559DE"/>
    <w:rsid w:val="00B565F3"/>
    <w:rsid w:val="00B6166E"/>
    <w:rsid w:val="00B63E1F"/>
    <w:rsid w:val="00B6403C"/>
    <w:rsid w:val="00B65281"/>
    <w:rsid w:val="00B67452"/>
    <w:rsid w:val="00B6775C"/>
    <w:rsid w:val="00B67BD3"/>
    <w:rsid w:val="00B67F1C"/>
    <w:rsid w:val="00B74392"/>
    <w:rsid w:val="00B75081"/>
    <w:rsid w:val="00B80194"/>
    <w:rsid w:val="00B802B9"/>
    <w:rsid w:val="00B81D2D"/>
    <w:rsid w:val="00B82A50"/>
    <w:rsid w:val="00B848C5"/>
    <w:rsid w:val="00B854F0"/>
    <w:rsid w:val="00B8573E"/>
    <w:rsid w:val="00B9114A"/>
    <w:rsid w:val="00B915A8"/>
    <w:rsid w:val="00B91EDA"/>
    <w:rsid w:val="00B95AB6"/>
    <w:rsid w:val="00B9635F"/>
    <w:rsid w:val="00B971C4"/>
    <w:rsid w:val="00BA10B5"/>
    <w:rsid w:val="00BA246D"/>
    <w:rsid w:val="00BA55CA"/>
    <w:rsid w:val="00BA5DE5"/>
    <w:rsid w:val="00BA6D09"/>
    <w:rsid w:val="00BA6EB1"/>
    <w:rsid w:val="00BB0C68"/>
    <w:rsid w:val="00BB7D19"/>
    <w:rsid w:val="00BC0A99"/>
    <w:rsid w:val="00BC0C64"/>
    <w:rsid w:val="00BC0F02"/>
    <w:rsid w:val="00BC133B"/>
    <w:rsid w:val="00BC1792"/>
    <w:rsid w:val="00BC1A60"/>
    <w:rsid w:val="00BC50E8"/>
    <w:rsid w:val="00BC5924"/>
    <w:rsid w:val="00BC77D3"/>
    <w:rsid w:val="00BD21B2"/>
    <w:rsid w:val="00BD29D7"/>
    <w:rsid w:val="00BD6F86"/>
    <w:rsid w:val="00BE06E1"/>
    <w:rsid w:val="00BE1A09"/>
    <w:rsid w:val="00BE25E0"/>
    <w:rsid w:val="00BE2614"/>
    <w:rsid w:val="00BE4064"/>
    <w:rsid w:val="00BE4C61"/>
    <w:rsid w:val="00BE752C"/>
    <w:rsid w:val="00BF44A1"/>
    <w:rsid w:val="00BF6170"/>
    <w:rsid w:val="00BF68D9"/>
    <w:rsid w:val="00BF6F75"/>
    <w:rsid w:val="00C02A09"/>
    <w:rsid w:val="00C05793"/>
    <w:rsid w:val="00C07D61"/>
    <w:rsid w:val="00C10EBC"/>
    <w:rsid w:val="00C16290"/>
    <w:rsid w:val="00C17420"/>
    <w:rsid w:val="00C17CE6"/>
    <w:rsid w:val="00C20289"/>
    <w:rsid w:val="00C24ABE"/>
    <w:rsid w:val="00C272F7"/>
    <w:rsid w:val="00C330AB"/>
    <w:rsid w:val="00C338D8"/>
    <w:rsid w:val="00C370CD"/>
    <w:rsid w:val="00C4426E"/>
    <w:rsid w:val="00C45EA8"/>
    <w:rsid w:val="00C50359"/>
    <w:rsid w:val="00C504CF"/>
    <w:rsid w:val="00C53660"/>
    <w:rsid w:val="00C53DA9"/>
    <w:rsid w:val="00C57C82"/>
    <w:rsid w:val="00C6017E"/>
    <w:rsid w:val="00C64840"/>
    <w:rsid w:val="00C667A8"/>
    <w:rsid w:val="00C703CC"/>
    <w:rsid w:val="00C73FB9"/>
    <w:rsid w:val="00C74D73"/>
    <w:rsid w:val="00C76C71"/>
    <w:rsid w:val="00C76D90"/>
    <w:rsid w:val="00C76E6D"/>
    <w:rsid w:val="00C85225"/>
    <w:rsid w:val="00C855C4"/>
    <w:rsid w:val="00C9206D"/>
    <w:rsid w:val="00C946F5"/>
    <w:rsid w:val="00CA04F3"/>
    <w:rsid w:val="00CA0948"/>
    <w:rsid w:val="00CA1ABC"/>
    <w:rsid w:val="00CA4E6E"/>
    <w:rsid w:val="00CB0EDA"/>
    <w:rsid w:val="00CB1F01"/>
    <w:rsid w:val="00CB2676"/>
    <w:rsid w:val="00CB4C64"/>
    <w:rsid w:val="00CC4578"/>
    <w:rsid w:val="00CC5035"/>
    <w:rsid w:val="00CC75C7"/>
    <w:rsid w:val="00CD0954"/>
    <w:rsid w:val="00CD0B84"/>
    <w:rsid w:val="00CD299E"/>
    <w:rsid w:val="00CD3F2E"/>
    <w:rsid w:val="00CD3F8B"/>
    <w:rsid w:val="00CD4077"/>
    <w:rsid w:val="00CD43AA"/>
    <w:rsid w:val="00CD5B16"/>
    <w:rsid w:val="00CE078B"/>
    <w:rsid w:val="00CE1F6B"/>
    <w:rsid w:val="00CE4EF1"/>
    <w:rsid w:val="00CE7108"/>
    <w:rsid w:val="00CF4A05"/>
    <w:rsid w:val="00D0247D"/>
    <w:rsid w:val="00D0354A"/>
    <w:rsid w:val="00D04B10"/>
    <w:rsid w:val="00D07204"/>
    <w:rsid w:val="00D11842"/>
    <w:rsid w:val="00D1309C"/>
    <w:rsid w:val="00D159B5"/>
    <w:rsid w:val="00D16B55"/>
    <w:rsid w:val="00D170D7"/>
    <w:rsid w:val="00D205F1"/>
    <w:rsid w:val="00D22E0E"/>
    <w:rsid w:val="00D24E63"/>
    <w:rsid w:val="00D307FC"/>
    <w:rsid w:val="00D30C9A"/>
    <w:rsid w:val="00D30D49"/>
    <w:rsid w:val="00D33E5A"/>
    <w:rsid w:val="00D34C50"/>
    <w:rsid w:val="00D459D3"/>
    <w:rsid w:val="00D54128"/>
    <w:rsid w:val="00D55485"/>
    <w:rsid w:val="00D61013"/>
    <w:rsid w:val="00D72B96"/>
    <w:rsid w:val="00D804C3"/>
    <w:rsid w:val="00D81454"/>
    <w:rsid w:val="00D82099"/>
    <w:rsid w:val="00D82C3C"/>
    <w:rsid w:val="00D84EC5"/>
    <w:rsid w:val="00D852A6"/>
    <w:rsid w:val="00D85EE3"/>
    <w:rsid w:val="00D91855"/>
    <w:rsid w:val="00D91DF5"/>
    <w:rsid w:val="00D93152"/>
    <w:rsid w:val="00D94A56"/>
    <w:rsid w:val="00D975EC"/>
    <w:rsid w:val="00DA1A87"/>
    <w:rsid w:val="00DA4195"/>
    <w:rsid w:val="00DA6C89"/>
    <w:rsid w:val="00DA75B7"/>
    <w:rsid w:val="00DB0435"/>
    <w:rsid w:val="00DB18F3"/>
    <w:rsid w:val="00DB5D90"/>
    <w:rsid w:val="00DC00D8"/>
    <w:rsid w:val="00DC0662"/>
    <w:rsid w:val="00DC4FB8"/>
    <w:rsid w:val="00DC57DA"/>
    <w:rsid w:val="00DC75E6"/>
    <w:rsid w:val="00DC767B"/>
    <w:rsid w:val="00DD0C68"/>
    <w:rsid w:val="00DD1922"/>
    <w:rsid w:val="00DD1ADC"/>
    <w:rsid w:val="00DD2426"/>
    <w:rsid w:val="00DD2851"/>
    <w:rsid w:val="00DD390A"/>
    <w:rsid w:val="00DE1670"/>
    <w:rsid w:val="00DE5285"/>
    <w:rsid w:val="00DE57D5"/>
    <w:rsid w:val="00DF6D77"/>
    <w:rsid w:val="00DF6E45"/>
    <w:rsid w:val="00E00F58"/>
    <w:rsid w:val="00E03E22"/>
    <w:rsid w:val="00E05170"/>
    <w:rsid w:val="00E07CB0"/>
    <w:rsid w:val="00E07E99"/>
    <w:rsid w:val="00E103A8"/>
    <w:rsid w:val="00E103B9"/>
    <w:rsid w:val="00E10947"/>
    <w:rsid w:val="00E136CD"/>
    <w:rsid w:val="00E14059"/>
    <w:rsid w:val="00E16450"/>
    <w:rsid w:val="00E16EF6"/>
    <w:rsid w:val="00E31D3C"/>
    <w:rsid w:val="00E34DA9"/>
    <w:rsid w:val="00E37663"/>
    <w:rsid w:val="00E43528"/>
    <w:rsid w:val="00E44BC1"/>
    <w:rsid w:val="00E45E2F"/>
    <w:rsid w:val="00E5110A"/>
    <w:rsid w:val="00E51F53"/>
    <w:rsid w:val="00E54909"/>
    <w:rsid w:val="00E5498D"/>
    <w:rsid w:val="00E553B2"/>
    <w:rsid w:val="00E55510"/>
    <w:rsid w:val="00E5678B"/>
    <w:rsid w:val="00E5720A"/>
    <w:rsid w:val="00E627B2"/>
    <w:rsid w:val="00E63568"/>
    <w:rsid w:val="00E64287"/>
    <w:rsid w:val="00E64710"/>
    <w:rsid w:val="00E64A9A"/>
    <w:rsid w:val="00E717BA"/>
    <w:rsid w:val="00E756CE"/>
    <w:rsid w:val="00E75D7E"/>
    <w:rsid w:val="00E81749"/>
    <w:rsid w:val="00E83ACF"/>
    <w:rsid w:val="00E84A91"/>
    <w:rsid w:val="00E84B83"/>
    <w:rsid w:val="00E905B7"/>
    <w:rsid w:val="00E9087D"/>
    <w:rsid w:val="00E94E38"/>
    <w:rsid w:val="00EA20A5"/>
    <w:rsid w:val="00EA236F"/>
    <w:rsid w:val="00EA6AAC"/>
    <w:rsid w:val="00EA748B"/>
    <w:rsid w:val="00EB0017"/>
    <w:rsid w:val="00EB33C1"/>
    <w:rsid w:val="00EB55F0"/>
    <w:rsid w:val="00EB7A42"/>
    <w:rsid w:val="00EC1279"/>
    <w:rsid w:val="00EC681A"/>
    <w:rsid w:val="00EC7822"/>
    <w:rsid w:val="00ED1794"/>
    <w:rsid w:val="00ED2075"/>
    <w:rsid w:val="00ED4A54"/>
    <w:rsid w:val="00ED526C"/>
    <w:rsid w:val="00ED53D4"/>
    <w:rsid w:val="00EE07B2"/>
    <w:rsid w:val="00EE0D87"/>
    <w:rsid w:val="00EE4E57"/>
    <w:rsid w:val="00EF11D3"/>
    <w:rsid w:val="00EF364B"/>
    <w:rsid w:val="00EF42F3"/>
    <w:rsid w:val="00EF7DB8"/>
    <w:rsid w:val="00F019C2"/>
    <w:rsid w:val="00F035A5"/>
    <w:rsid w:val="00F05581"/>
    <w:rsid w:val="00F07D7E"/>
    <w:rsid w:val="00F10CCA"/>
    <w:rsid w:val="00F12345"/>
    <w:rsid w:val="00F12593"/>
    <w:rsid w:val="00F1305D"/>
    <w:rsid w:val="00F149D8"/>
    <w:rsid w:val="00F1594B"/>
    <w:rsid w:val="00F161FF"/>
    <w:rsid w:val="00F162F3"/>
    <w:rsid w:val="00F20DE5"/>
    <w:rsid w:val="00F20ECF"/>
    <w:rsid w:val="00F217E0"/>
    <w:rsid w:val="00F227F9"/>
    <w:rsid w:val="00F260E3"/>
    <w:rsid w:val="00F305C3"/>
    <w:rsid w:val="00F30E1F"/>
    <w:rsid w:val="00F31602"/>
    <w:rsid w:val="00F33395"/>
    <w:rsid w:val="00F33772"/>
    <w:rsid w:val="00F34282"/>
    <w:rsid w:val="00F3543C"/>
    <w:rsid w:val="00F354EE"/>
    <w:rsid w:val="00F367BA"/>
    <w:rsid w:val="00F414C0"/>
    <w:rsid w:val="00F4226E"/>
    <w:rsid w:val="00F42327"/>
    <w:rsid w:val="00F4293F"/>
    <w:rsid w:val="00F44E88"/>
    <w:rsid w:val="00F507D7"/>
    <w:rsid w:val="00F5210F"/>
    <w:rsid w:val="00F55A41"/>
    <w:rsid w:val="00F57E81"/>
    <w:rsid w:val="00F57F91"/>
    <w:rsid w:val="00F664BC"/>
    <w:rsid w:val="00F6700F"/>
    <w:rsid w:val="00F67F0A"/>
    <w:rsid w:val="00F67FF1"/>
    <w:rsid w:val="00F7012B"/>
    <w:rsid w:val="00F7174D"/>
    <w:rsid w:val="00F73E96"/>
    <w:rsid w:val="00F74BAC"/>
    <w:rsid w:val="00F764B9"/>
    <w:rsid w:val="00F76521"/>
    <w:rsid w:val="00F80732"/>
    <w:rsid w:val="00F8085E"/>
    <w:rsid w:val="00F81C42"/>
    <w:rsid w:val="00F82B2B"/>
    <w:rsid w:val="00F84773"/>
    <w:rsid w:val="00F86FFD"/>
    <w:rsid w:val="00F875F2"/>
    <w:rsid w:val="00F93400"/>
    <w:rsid w:val="00F95489"/>
    <w:rsid w:val="00F96E26"/>
    <w:rsid w:val="00FA2A4A"/>
    <w:rsid w:val="00FA2A6F"/>
    <w:rsid w:val="00FA452F"/>
    <w:rsid w:val="00FA5C2A"/>
    <w:rsid w:val="00FA6BD4"/>
    <w:rsid w:val="00FA6D22"/>
    <w:rsid w:val="00FA7F1F"/>
    <w:rsid w:val="00FB2DE7"/>
    <w:rsid w:val="00FB467F"/>
    <w:rsid w:val="00FB4E3D"/>
    <w:rsid w:val="00FB5927"/>
    <w:rsid w:val="00FB5ED8"/>
    <w:rsid w:val="00FB5F03"/>
    <w:rsid w:val="00FB72DE"/>
    <w:rsid w:val="00FC25F4"/>
    <w:rsid w:val="00FC333F"/>
    <w:rsid w:val="00FC38CE"/>
    <w:rsid w:val="00FD037A"/>
    <w:rsid w:val="00FD0878"/>
    <w:rsid w:val="00FD2219"/>
    <w:rsid w:val="00FD24BE"/>
    <w:rsid w:val="00FD2E85"/>
    <w:rsid w:val="00FD546A"/>
    <w:rsid w:val="00FE7761"/>
    <w:rsid w:val="00FE77EC"/>
    <w:rsid w:val="00FE7FCC"/>
    <w:rsid w:val="00FF0BCF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4C691E-145E-4E2F-9625-40A90478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1F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10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1045"/>
    <w:rPr>
      <w:sz w:val="20"/>
      <w:szCs w:val="20"/>
    </w:rPr>
  </w:style>
  <w:style w:type="paragraph" w:styleId="a7">
    <w:name w:val="List Paragraph"/>
    <w:basedOn w:val="a"/>
    <w:uiPriority w:val="34"/>
    <w:qFormat/>
    <w:rsid w:val="00B5053B"/>
    <w:pPr>
      <w:ind w:leftChars="200" w:left="480"/>
    </w:pPr>
    <w:rPr>
      <w:rFonts w:ascii="Calibri" w:eastAsia="新細明體" w:hAnsi="Calibri" w:cs="Times New Roman"/>
    </w:rPr>
  </w:style>
  <w:style w:type="table" w:styleId="a8">
    <w:name w:val="Table Grid"/>
    <w:basedOn w:val="a1"/>
    <w:uiPriority w:val="39"/>
    <w:rsid w:val="00536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b695299b-e86a-4bf2-a011-03d438f4ab4f">
    <w:name w:val="Normal_b695299b-e86a-4bf2-a011-03d438f4ab4f"/>
    <w:next w:val="a"/>
    <w:qFormat/>
    <w:rsid w:val="00821F33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customStyle="1" w:styleId="1">
    <w:name w:val="內文1"/>
    <w:qFormat/>
    <w:rsid w:val="00052B49"/>
    <w:pPr>
      <w:widowControl w:val="0"/>
      <w:snapToGrid w:val="0"/>
    </w:pPr>
    <w:rPr>
      <w:rFonts w:ascii="Times New Roman" w:eastAsia="標楷體" w:hAnsi="Times New Roman" w:cs="Times New Roman"/>
      <w:color w:val="000000"/>
      <w:kern w:val="0"/>
      <w:szCs w:val="24"/>
    </w:rPr>
  </w:style>
  <w:style w:type="character" w:customStyle="1" w:styleId="char">
    <w:name w:val="char國小題目"/>
    <w:rsid w:val="00052B49"/>
    <w:rPr>
      <w:rFonts w:ascii="Times New Roman" w:eastAsia="標楷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00"/>
      <w:w w:val="100"/>
      <w:kern w:val="0"/>
      <w:sz w:val="28"/>
      <w:u w:val="none"/>
      <w:effect w:val="none"/>
    </w:rPr>
  </w:style>
  <w:style w:type="paragraph" w:customStyle="1" w:styleId="Normal12d07d66-3d97-4b6b-923c-3df47d73e5bc">
    <w:name w:val="Normal_12d07d66-3d97-4b6b-923c-3df47d73e5bc"/>
    <w:next w:val="a"/>
    <w:qFormat/>
    <w:rsid w:val="00490CE8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customStyle="1" w:styleId="Normal85cd41cb-696a-4fa8-8df3-7fe0ae2db969">
    <w:name w:val="Normal_85cd41cb-696a-4fa8-8df3-7fe0ae2db969"/>
    <w:next w:val="a"/>
    <w:qFormat/>
    <w:rsid w:val="00027532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customStyle="1" w:styleId="Normale4e566d8-9ef7-477a-90a3-d81b9d3e745c">
    <w:name w:val="Normal_e4e566d8-9ef7-477a-90a3-d81b9d3e745c"/>
    <w:next w:val="a"/>
    <w:qFormat/>
    <w:rsid w:val="001C6B6A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customStyle="1" w:styleId="Normal9b9a4bf5-d716-4bb7-8cdc-589b950d7f0f">
    <w:name w:val="Normal_9b9a4bf5-d716-4bb7-8cdc-589b950d7f0f"/>
    <w:next w:val="a"/>
    <w:qFormat/>
    <w:rsid w:val="00B47ACF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customStyle="1" w:styleId="Normal0c29decd-e8a3-482c-9363-a9643c09c416">
    <w:name w:val="Normal_0c29decd-e8a3-482c-9363-a9643c09c416"/>
    <w:next w:val="a"/>
    <w:qFormat/>
    <w:rsid w:val="00B67F1C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character" w:customStyle="1" w:styleId="char0">
    <w:name w:val="char國小詳解"/>
    <w:rsid w:val="005F3F46"/>
    <w:rPr>
      <w:rFonts w:ascii="Times New Roman" w:eastAsia="標楷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8000"/>
      <w:w w:val="100"/>
      <w:kern w:val="0"/>
      <w:sz w:val="28"/>
      <w:u w:val="none"/>
      <w:effect w:val="none"/>
    </w:rPr>
  </w:style>
  <w:style w:type="paragraph" w:customStyle="1" w:styleId="Normalfdf31c4c-c776-401f-9b84-8e33d0defeb4">
    <w:name w:val="Normal_fdf31c4c-c776-401f-9b84-8e33d0defeb4"/>
    <w:next w:val="a"/>
    <w:qFormat/>
    <w:rsid w:val="00121183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customStyle="1" w:styleId="a9">
    <w:name w:val="是非題"/>
    <w:rsid w:val="001B43A4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left" w:pos="1105"/>
      </w:tabs>
      <w:spacing w:line="390" w:lineRule="exact"/>
      <w:ind w:left="1032" w:hanging="1032"/>
      <w:jc w:val="both"/>
    </w:pPr>
    <w:rPr>
      <w:rFonts w:ascii="標楷體" w:eastAsia="標楷體" w:hAnsi="標楷體" w:cs="標楷體"/>
      <w:color w:val="000000"/>
      <w:szCs w:val="24"/>
      <w:u w:color="000000"/>
      <w:bdr w:val="nil"/>
    </w:rPr>
  </w:style>
  <w:style w:type="paragraph" w:customStyle="1" w:styleId="Normal090135e8-8a56-49b2-939f-bc616cdaf8c1">
    <w:name w:val="Normal_090135e8-8a56-49b2-939f-bc616cdaf8c1"/>
    <w:next w:val="a"/>
    <w:qFormat/>
    <w:rsid w:val="00F10CCA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customStyle="1" w:styleId="aa">
    <w:name w:val="國小題目"/>
    <w:basedOn w:val="a"/>
    <w:link w:val="ab"/>
    <w:rsid w:val="00285A13"/>
    <w:pPr>
      <w:adjustRightInd w:val="0"/>
      <w:snapToGrid w:val="0"/>
    </w:pPr>
    <w:rPr>
      <w:rFonts w:ascii="Times New Roman" w:eastAsia="新細明體" w:hAnsi="Times New Roman" w:cs="Times New Roman"/>
      <w:kern w:val="0"/>
      <w:sz w:val="28"/>
      <w:szCs w:val="24"/>
    </w:rPr>
  </w:style>
  <w:style w:type="character" w:customStyle="1" w:styleId="ab">
    <w:name w:val="國小題目 字元"/>
    <w:link w:val="aa"/>
    <w:rsid w:val="00285A13"/>
    <w:rPr>
      <w:rFonts w:ascii="Times New Roman" w:eastAsia="新細明體" w:hAnsi="Times New Roman" w:cs="Times New Roman"/>
      <w:kern w:val="0"/>
      <w:sz w:val="28"/>
      <w:szCs w:val="24"/>
    </w:rPr>
  </w:style>
  <w:style w:type="character" w:styleId="ac">
    <w:name w:val="Hyperlink"/>
    <w:basedOn w:val="a0"/>
    <w:uiPriority w:val="99"/>
    <w:semiHidden/>
    <w:unhideWhenUsed/>
    <w:rsid w:val="00D205F1"/>
    <w:rPr>
      <w:color w:val="0000FF"/>
      <w:u w:val="single"/>
    </w:rPr>
  </w:style>
  <w:style w:type="character" w:styleId="ad">
    <w:name w:val="Strong"/>
    <w:basedOn w:val="a0"/>
    <w:uiPriority w:val="22"/>
    <w:qFormat/>
    <w:rsid w:val="00D205F1"/>
    <w:rPr>
      <w:b/>
      <w:bCs/>
    </w:rPr>
  </w:style>
  <w:style w:type="paragraph" w:customStyle="1" w:styleId="Normal40de0a43-678b-4977-ae80-d3df2bf4e160">
    <w:name w:val="Normal_40de0a43-678b-4977-ae80-d3df2bf4e160"/>
    <w:next w:val="a"/>
    <w:qFormat/>
    <w:rsid w:val="00E16450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811DA-1948-4E01-B378-A0A3280A4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2</Pages>
  <Words>584</Words>
  <Characters>3331</Characters>
  <Application>Microsoft Office Word</Application>
  <DocSecurity>0</DocSecurity>
  <Lines>27</Lines>
  <Paragraphs>7</Paragraphs>
  <ScaleCrop>false</ScaleCrop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陳姿伶</cp:lastModifiedBy>
  <cp:revision>262</cp:revision>
  <dcterms:created xsi:type="dcterms:W3CDTF">2025-12-04T06:37:00Z</dcterms:created>
  <dcterms:modified xsi:type="dcterms:W3CDTF">2026-01-02T06:45:00Z</dcterms:modified>
</cp:coreProperties>
</file>