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D41CA" w14:textId="3BB29D59" w:rsidR="00095FE3" w:rsidRPr="002B30B3" w:rsidRDefault="00095FE3" w:rsidP="00095FE3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2B30B3">
        <w:rPr>
          <w:rFonts w:ascii="標楷體" w:eastAsia="標楷體" w:hAnsi="標楷體" w:hint="eastAsia"/>
          <w:b/>
          <w:sz w:val="36"/>
          <w:szCs w:val="36"/>
        </w:rPr>
        <w:t>桃園市</w:t>
      </w:r>
      <w:r w:rsidR="00A235FF" w:rsidRPr="002B30B3">
        <w:rPr>
          <w:rFonts w:ascii="標楷體" w:eastAsia="標楷體" w:hAnsi="標楷體" w:hint="eastAsia"/>
          <w:b/>
          <w:sz w:val="36"/>
          <w:szCs w:val="36"/>
        </w:rPr>
        <w:t>桃園區</w:t>
      </w:r>
      <w:r w:rsidRPr="002B30B3">
        <w:rPr>
          <w:rFonts w:ascii="標楷體" w:eastAsia="標楷體" w:hAnsi="標楷體" w:hint="eastAsia"/>
          <w:b/>
          <w:sz w:val="36"/>
          <w:szCs w:val="36"/>
        </w:rPr>
        <w:t>建德國小</w:t>
      </w:r>
      <w:r w:rsidR="00736F29" w:rsidRPr="002B30B3">
        <w:rPr>
          <w:rFonts w:ascii="標楷體" w:eastAsia="標楷體" w:hAnsi="標楷體" w:hint="eastAsia"/>
          <w:b/>
          <w:sz w:val="36"/>
          <w:szCs w:val="36"/>
        </w:rPr>
        <w:t>11</w:t>
      </w:r>
      <w:r w:rsidR="00963EE7">
        <w:rPr>
          <w:rFonts w:ascii="標楷體" w:eastAsia="標楷體" w:hAnsi="標楷體"/>
          <w:b/>
          <w:sz w:val="36"/>
          <w:szCs w:val="36"/>
        </w:rPr>
        <w:t>3</w:t>
      </w:r>
      <w:r w:rsidRPr="002B30B3">
        <w:rPr>
          <w:rFonts w:ascii="標楷體" w:eastAsia="標楷體" w:hAnsi="標楷體" w:hint="eastAsia"/>
          <w:b/>
          <w:sz w:val="36"/>
          <w:szCs w:val="36"/>
        </w:rPr>
        <w:t>學年度第</w:t>
      </w:r>
      <w:r w:rsidR="00EB55F0" w:rsidRPr="002B30B3">
        <w:rPr>
          <w:rFonts w:ascii="標楷體" w:eastAsia="標楷體" w:hAnsi="標楷體" w:hint="eastAsia"/>
          <w:b/>
          <w:sz w:val="36"/>
          <w:szCs w:val="36"/>
        </w:rPr>
        <w:t>一</w:t>
      </w:r>
      <w:r w:rsidRPr="002B30B3">
        <w:rPr>
          <w:rFonts w:ascii="標楷體" w:eastAsia="標楷體" w:hAnsi="標楷體" w:hint="eastAsia"/>
          <w:b/>
          <w:sz w:val="36"/>
          <w:szCs w:val="36"/>
        </w:rPr>
        <w:t>學期</w:t>
      </w:r>
      <w:r w:rsidR="00A44647">
        <w:rPr>
          <w:rFonts w:ascii="標楷體" w:eastAsia="標楷體" w:hAnsi="標楷體" w:hint="eastAsia"/>
          <w:b/>
          <w:sz w:val="36"/>
          <w:szCs w:val="36"/>
        </w:rPr>
        <w:t>六</w:t>
      </w:r>
      <w:r w:rsidRPr="002B30B3">
        <w:rPr>
          <w:rFonts w:ascii="標楷體" w:eastAsia="標楷體" w:hAnsi="標楷體" w:hint="eastAsia"/>
          <w:b/>
          <w:sz w:val="36"/>
          <w:szCs w:val="36"/>
        </w:rPr>
        <w:t xml:space="preserve">年級 </w:t>
      </w:r>
      <w:r w:rsidR="00451C27" w:rsidRPr="002B30B3">
        <w:rPr>
          <w:rFonts w:ascii="標楷體" w:eastAsia="標楷體" w:hAnsi="標楷體" w:hint="eastAsia"/>
          <w:b/>
          <w:sz w:val="36"/>
          <w:szCs w:val="36"/>
        </w:rPr>
        <w:t>社會</w:t>
      </w:r>
      <w:r w:rsidRPr="002B30B3">
        <w:rPr>
          <w:rFonts w:ascii="標楷體" w:eastAsia="標楷體" w:hAnsi="標楷體" w:hint="eastAsia"/>
          <w:b/>
          <w:sz w:val="36"/>
          <w:szCs w:val="36"/>
        </w:rPr>
        <w:t>領域 期</w:t>
      </w:r>
      <w:r w:rsidR="00A44647">
        <w:rPr>
          <w:rFonts w:ascii="標楷體" w:eastAsia="標楷體" w:hAnsi="標楷體" w:hint="eastAsia"/>
          <w:b/>
          <w:sz w:val="36"/>
          <w:szCs w:val="36"/>
        </w:rPr>
        <w:t>末</w:t>
      </w:r>
      <w:r w:rsidRPr="002B30B3">
        <w:rPr>
          <w:rFonts w:ascii="標楷體" w:eastAsia="標楷體" w:hAnsi="標楷體" w:hint="eastAsia"/>
          <w:b/>
          <w:sz w:val="36"/>
          <w:szCs w:val="36"/>
        </w:rPr>
        <w:t>定期評量試卷</w:t>
      </w:r>
    </w:p>
    <w:p w14:paraId="0343698D" w14:textId="014D95F1" w:rsidR="00451C27" w:rsidRPr="002B30B3" w:rsidRDefault="00A44647" w:rsidP="00095FE3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六</w:t>
      </w:r>
      <w:r w:rsidR="00451C27" w:rsidRPr="002B30B3">
        <w:rPr>
          <w:rFonts w:ascii="標楷體" w:eastAsia="標楷體" w:hAnsi="標楷體" w:hint="eastAsia"/>
          <w:b/>
          <w:sz w:val="36"/>
          <w:szCs w:val="36"/>
        </w:rPr>
        <w:t xml:space="preserve">年 </w:t>
      </w:r>
      <w:r w:rsidR="00451C27"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</w:t>
      </w:r>
      <w:r w:rsidR="00A47A54">
        <w:rPr>
          <w:rFonts w:ascii="標楷體" w:eastAsia="標楷體" w:hAnsi="標楷體"/>
          <w:b/>
          <w:sz w:val="36"/>
          <w:szCs w:val="36"/>
          <w:u w:val="single"/>
        </w:rPr>
        <w:t xml:space="preserve"> </w:t>
      </w:r>
      <w:r w:rsidR="00451C27"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</w:t>
      </w:r>
      <w:r w:rsidR="00451C27" w:rsidRPr="002B30B3">
        <w:rPr>
          <w:rFonts w:ascii="標楷體" w:eastAsia="標楷體" w:hAnsi="標楷體" w:hint="eastAsia"/>
          <w:b/>
          <w:sz w:val="36"/>
          <w:szCs w:val="36"/>
        </w:rPr>
        <w:t>班</w:t>
      </w:r>
      <w:r w:rsidR="00451C27"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</w:t>
      </w:r>
      <w:r w:rsidR="00A47A54">
        <w:rPr>
          <w:rFonts w:ascii="標楷體" w:eastAsia="標楷體" w:hAnsi="標楷體"/>
          <w:b/>
          <w:sz w:val="36"/>
          <w:szCs w:val="36"/>
          <w:u w:val="single"/>
        </w:rPr>
        <w:t xml:space="preserve"> </w:t>
      </w:r>
      <w:r w:rsidR="00451C27"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</w:t>
      </w:r>
      <w:r w:rsidR="00451C27" w:rsidRPr="002B30B3">
        <w:rPr>
          <w:rFonts w:ascii="標楷體" w:eastAsia="標楷體" w:hAnsi="標楷體" w:hint="eastAsia"/>
          <w:b/>
          <w:sz w:val="36"/>
          <w:szCs w:val="36"/>
        </w:rPr>
        <w:t xml:space="preserve"> 號 </w:t>
      </w:r>
      <w:r w:rsidR="00A47A54">
        <w:rPr>
          <w:rFonts w:ascii="標楷體" w:eastAsia="標楷體" w:hAnsi="標楷體"/>
          <w:b/>
          <w:sz w:val="36"/>
          <w:szCs w:val="36"/>
        </w:rPr>
        <w:t xml:space="preserve">  </w:t>
      </w:r>
      <w:r w:rsidR="00451C27" w:rsidRPr="002B30B3">
        <w:rPr>
          <w:rFonts w:ascii="標楷體" w:eastAsia="標楷體" w:hAnsi="標楷體" w:hint="eastAsia"/>
          <w:b/>
          <w:sz w:val="36"/>
          <w:szCs w:val="36"/>
        </w:rPr>
        <w:t xml:space="preserve">姓名 </w:t>
      </w:r>
      <w:r w:rsidR="00451C27"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</w:t>
      </w:r>
      <w:r w:rsidR="00CF763E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</w:t>
      </w:r>
      <w:r w:rsidR="00451C27" w:rsidRPr="002B30B3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  </w:t>
      </w:r>
    </w:p>
    <w:p w14:paraId="03DB8E97" w14:textId="77777777" w:rsidR="00C67433" w:rsidRPr="002B30B3" w:rsidRDefault="00C67433" w:rsidP="00451C27">
      <w:pPr>
        <w:pStyle w:val="a7"/>
        <w:numPr>
          <w:ilvl w:val="0"/>
          <w:numId w:val="7"/>
        </w:numPr>
        <w:ind w:leftChars="0"/>
        <w:rPr>
          <w:rFonts w:ascii="標楷體" w:eastAsia="標楷體" w:hAnsi="標楷體"/>
        </w:rPr>
        <w:sectPr w:rsidR="00C67433" w:rsidRPr="002B30B3" w:rsidSect="00C67433">
          <w:pgSz w:w="14572" w:h="20639" w:code="12"/>
          <w:pgMar w:top="720" w:right="720" w:bottom="720" w:left="720" w:header="851" w:footer="992" w:gutter="0"/>
          <w:cols w:space="720"/>
          <w:docGrid w:type="lines" w:linePitch="360"/>
        </w:sectPr>
      </w:pPr>
    </w:p>
    <w:p w14:paraId="3062BA56" w14:textId="53AEC6FE" w:rsidR="008831E4" w:rsidRPr="00B14988" w:rsidRDefault="00BC705B" w:rsidP="00A50052">
      <w:pPr>
        <w:pStyle w:val="a7"/>
        <w:ind w:leftChars="0" w:left="284"/>
        <w:rPr>
          <w:rFonts w:ascii="標楷體" w:eastAsia="標楷體" w:hAnsi="標楷體"/>
          <w:b/>
          <w:szCs w:val="24"/>
        </w:rPr>
      </w:pPr>
      <w:r w:rsidRPr="00A50052">
        <w:rPr>
          <w:rFonts w:ascii="標楷體" w:eastAsia="標楷體" w:hAnsi="標楷體" w:hint="eastAsia"/>
          <w:b/>
          <w:sz w:val="28"/>
          <w:szCs w:val="28"/>
        </w:rPr>
        <w:lastRenderedPageBreak/>
        <w:t>一、</w:t>
      </w:r>
      <w:r w:rsidR="00451C27" w:rsidRPr="00A50052">
        <w:rPr>
          <w:rFonts w:ascii="標楷體" w:eastAsia="標楷體" w:hAnsi="標楷體" w:hint="eastAsia"/>
          <w:b/>
          <w:sz w:val="28"/>
          <w:szCs w:val="28"/>
        </w:rPr>
        <w:t>是非題</w:t>
      </w:r>
      <w:r w:rsidR="0097339B" w:rsidRPr="00A50052">
        <w:rPr>
          <w:rFonts w:ascii="標楷體" w:eastAsia="標楷體" w:hAnsi="標楷體" w:hint="eastAsia"/>
          <w:b/>
          <w:sz w:val="28"/>
          <w:szCs w:val="28"/>
        </w:rPr>
        <w:t>：</w:t>
      </w:r>
      <w:r w:rsidR="00354BDE" w:rsidRPr="00A50052">
        <w:rPr>
          <w:rFonts w:ascii="標楷體" w:eastAsia="標楷體" w:hAnsi="標楷體" w:hint="eastAsia"/>
          <w:b/>
          <w:sz w:val="28"/>
          <w:szCs w:val="28"/>
        </w:rPr>
        <w:t>(每題2分，共</w:t>
      </w:r>
      <w:r w:rsidR="00A928D8" w:rsidRPr="00A50052">
        <w:rPr>
          <w:rFonts w:ascii="標楷體" w:eastAsia="標楷體" w:hAnsi="標楷體"/>
          <w:b/>
          <w:sz w:val="28"/>
          <w:szCs w:val="28"/>
        </w:rPr>
        <w:t>30</w:t>
      </w:r>
      <w:r w:rsidR="00354BDE" w:rsidRPr="00A50052">
        <w:rPr>
          <w:rFonts w:ascii="標楷體" w:eastAsia="標楷體" w:hAnsi="標楷體" w:hint="eastAsia"/>
          <w:b/>
          <w:sz w:val="28"/>
          <w:szCs w:val="28"/>
        </w:rPr>
        <w:t>分)</w:t>
      </w:r>
      <w:r w:rsidR="00354BDE" w:rsidRPr="00A50052">
        <w:rPr>
          <w:rFonts w:ascii="標楷體" w:eastAsia="標楷體" w:hAnsi="標楷體"/>
          <w:b/>
          <w:sz w:val="28"/>
          <w:szCs w:val="28"/>
        </w:rPr>
        <w:t xml:space="preserve"> </w:t>
      </w:r>
    </w:p>
    <w:p w14:paraId="2D6805B0" w14:textId="05A714F1" w:rsidR="00323791" w:rsidRDefault="00DE6E61" w:rsidP="00703867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B14988">
        <w:rPr>
          <w:rFonts w:ascii="標楷體" w:hAnsi="標楷體" w:hint="eastAsia"/>
        </w:rPr>
        <w:t xml:space="preserve">( </w:t>
      </w:r>
      <w:r w:rsidR="00D6116F" w:rsidRPr="00B14988">
        <w:rPr>
          <w:rFonts w:ascii="標楷體" w:hAnsi="標楷體" w:hint="eastAsia"/>
        </w:rPr>
        <w:t xml:space="preserve"> </w:t>
      </w:r>
      <w:r w:rsidR="002B5381">
        <w:rPr>
          <w:rFonts w:ascii="標楷體" w:hAnsi="標楷體" w:hint="eastAsia"/>
        </w:rPr>
        <w:t xml:space="preserve"> </w:t>
      </w:r>
      <w:r w:rsidRPr="00B14988">
        <w:rPr>
          <w:rFonts w:ascii="標楷體" w:hAnsi="標楷體" w:hint="eastAsia"/>
        </w:rPr>
        <w:t>)</w:t>
      </w:r>
      <w:r w:rsidR="00E37D4A" w:rsidRPr="00B14988">
        <w:rPr>
          <w:rFonts w:ascii="標楷體" w:hAnsi="標楷體"/>
        </w:rPr>
        <w:t xml:space="preserve"> </w:t>
      </w:r>
      <w:r w:rsidR="004541F0" w:rsidRPr="00B14988">
        <w:rPr>
          <w:rFonts w:ascii="華康標楷體(P)" w:eastAsia="華康標楷體(P)" w:hAnsi="標楷體" w:hint="eastAsia"/>
        </w:rPr>
        <w:t>1.</w:t>
      </w:r>
      <w:r w:rsidR="001B007D" w:rsidRPr="00B14988">
        <w:rPr>
          <w:rFonts w:ascii="華康標楷體(P)" w:eastAsia="華康標楷體(P)" w:hint="eastAsia"/>
          <w:color w:val="000000"/>
        </w:rPr>
        <w:t xml:space="preserve"> 因為政府能夠迅速取得居民的共識，所以進行都市</w:t>
      </w:r>
    </w:p>
    <w:p w14:paraId="0F5D0EB0" w14:textId="272DF1BA" w:rsidR="00451C27" w:rsidRPr="00B14988" w:rsidRDefault="00323791" w:rsidP="00703867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</w:t>
      </w:r>
      <w:r w:rsidR="001B007D" w:rsidRPr="00B14988">
        <w:rPr>
          <w:rFonts w:ascii="華康標楷體(P)" w:eastAsia="華康標楷體(P)" w:hint="eastAsia"/>
          <w:color w:val="000000"/>
        </w:rPr>
        <w:t>更新的速度通常很快。</w:t>
      </w:r>
    </w:p>
    <w:p w14:paraId="1A207C6D" w14:textId="77777777" w:rsidR="00CB25BA" w:rsidRDefault="00DE6E61" w:rsidP="005D5FD6">
      <w:pPr>
        <w:ind w:left="1092" w:hangingChars="455" w:hanging="1092"/>
        <w:rPr>
          <w:rFonts w:ascii="華康標楷體(P)" w:eastAsia="華康標楷體(P)"/>
          <w:color w:val="000000"/>
          <w:szCs w:val="24"/>
          <w:u w:val="single"/>
        </w:rPr>
      </w:pPr>
      <w:r w:rsidRPr="00B14988">
        <w:rPr>
          <w:rFonts w:ascii="華康標楷體(P)" w:eastAsia="華康標楷體(P)" w:hAnsi="標楷體" w:hint="eastAsia"/>
          <w:szCs w:val="24"/>
        </w:rPr>
        <w:t xml:space="preserve">( </w:t>
      </w:r>
      <w:r w:rsidR="00D6116F" w:rsidRPr="00B14988">
        <w:rPr>
          <w:rFonts w:ascii="華康標楷體(P)" w:eastAsia="華康標楷體(P)" w:hAnsi="標楷體" w:hint="eastAsia"/>
          <w:szCs w:val="24"/>
        </w:rPr>
        <w:t xml:space="preserve">  </w:t>
      </w:r>
      <w:r w:rsidRPr="00B14988">
        <w:rPr>
          <w:rFonts w:ascii="華康標楷體(P)" w:eastAsia="華康標楷體(P)" w:hAnsi="標楷體" w:hint="eastAsia"/>
          <w:szCs w:val="24"/>
        </w:rPr>
        <w:t xml:space="preserve"> )</w:t>
      </w:r>
      <w:r w:rsidR="00E37D4A" w:rsidRPr="00B14988">
        <w:rPr>
          <w:rFonts w:ascii="華康標楷體(P)" w:eastAsia="華康標楷體(P)" w:hAnsi="標楷體" w:hint="eastAsia"/>
          <w:szCs w:val="24"/>
        </w:rPr>
        <w:t xml:space="preserve"> </w:t>
      </w:r>
      <w:r w:rsidR="004541F0" w:rsidRPr="00B14988">
        <w:rPr>
          <w:rFonts w:ascii="華康標楷體(P)" w:eastAsia="華康標楷體(P)" w:hAnsi="標楷體" w:hint="eastAsia"/>
          <w:szCs w:val="24"/>
        </w:rPr>
        <w:t>2.</w:t>
      </w:r>
      <w:r w:rsidR="001B007D" w:rsidRPr="00B14988">
        <w:rPr>
          <w:rFonts w:ascii="華康標楷體(P)" w:eastAsia="華康標楷體(P)" w:hint="eastAsia"/>
          <w:color w:val="000000"/>
          <w:szCs w:val="24"/>
        </w:rPr>
        <w:t xml:space="preserve"> 根據統計數據，面臨人口嚴重流失的地區約占全</w:t>
      </w:r>
      <w:r w:rsidR="001B007D" w:rsidRPr="00B14988">
        <w:rPr>
          <w:rFonts w:ascii="華康標楷體(P)" w:eastAsia="華康標楷體(P)" w:hint="eastAsia"/>
          <w:color w:val="000000"/>
          <w:szCs w:val="24"/>
          <w:u w:val="single"/>
        </w:rPr>
        <w:t>臺</w:t>
      </w:r>
    </w:p>
    <w:p w14:paraId="1596FD8B" w14:textId="77777777" w:rsidR="00CB25BA" w:rsidRDefault="00CB25BA" w:rsidP="005D5FD6">
      <w:pPr>
        <w:ind w:left="1092" w:hangingChars="455" w:hanging="1092"/>
        <w:rPr>
          <w:rFonts w:ascii="華康標楷體(P)" w:eastAsia="華康標楷體(P)"/>
          <w:color w:val="000000"/>
          <w:szCs w:val="24"/>
        </w:rPr>
      </w:pPr>
      <w:r>
        <w:rPr>
          <w:rFonts w:ascii="華康標楷體(P)" w:eastAsia="華康標楷體(P)" w:hint="eastAsia"/>
          <w:color w:val="000000"/>
          <w:szCs w:val="24"/>
        </w:rPr>
        <w:t xml:space="preserve">        </w:t>
      </w:r>
      <w:r w:rsidR="001B007D" w:rsidRPr="00B14988">
        <w:rPr>
          <w:rFonts w:ascii="華康標楷體(P)" w:eastAsia="華康標楷體(P)" w:hint="eastAsia"/>
          <w:color w:val="000000"/>
          <w:szCs w:val="24"/>
        </w:rPr>
        <w:t>總面積的七成，但人數卻只占全國總人口的一成左</w:t>
      </w:r>
    </w:p>
    <w:p w14:paraId="545DE39B" w14:textId="77D6FB4A" w:rsidR="001B007D" w:rsidRPr="00B14988" w:rsidRDefault="00CB25BA" w:rsidP="005D5FD6">
      <w:pPr>
        <w:ind w:left="1092" w:hangingChars="455" w:hanging="1092"/>
        <w:rPr>
          <w:rFonts w:ascii="華康標楷體(P)" w:eastAsia="華康標楷體(P)"/>
          <w:color w:val="000000"/>
          <w:szCs w:val="24"/>
        </w:rPr>
      </w:pPr>
      <w:r>
        <w:rPr>
          <w:rFonts w:ascii="華康標楷體(P)" w:eastAsia="華康標楷體(P)" w:hint="eastAsia"/>
          <w:color w:val="000000"/>
          <w:szCs w:val="24"/>
        </w:rPr>
        <w:t xml:space="preserve">        </w:t>
      </w:r>
      <w:r w:rsidR="001B007D" w:rsidRPr="00B14988">
        <w:rPr>
          <w:rFonts w:ascii="華康標楷體(P)" w:eastAsia="華康標楷體(P)" w:hint="eastAsia"/>
          <w:color w:val="000000"/>
          <w:szCs w:val="24"/>
        </w:rPr>
        <w:t>右。</w:t>
      </w:r>
    </w:p>
    <w:p w14:paraId="2F315062" w14:textId="77777777" w:rsidR="003133B6" w:rsidRDefault="00DE6E61" w:rsidP="005D5FD6">
      <w:pPr>
        <w:ind w:left="1092" w:hangingChars="455" w:hanging="1092"/>
        <w:rPr>
          <w:rFonts w:ascii="華康標楷體(P)" w:eastAsia="華康標楷體(P)"/>
          <w:color w:val="000000"/>
          <w:szCs w:val="24"/>
        </w:rPr>
      </w:pPr>
      <w:r w:rsidRPr="00B14988">
        <w:rPr>
          <w:rFonts w:ascii="華康標楷體(P)" w:eastAsia="華康標楷體(P)" w:hAnsi="標楷體" w:hint="eastAsia"/>
          <w:szCs w:val="24"/>
        </w:rPr>
        <w:t xml:space="preserve">( </w:t>
      </w:r>
      <w:r w:rsidR="00D6116F" w:rsidRPr="00B14988">
        <w:rPr>
          <w:rFonts w:ascii="華康標楷體(P)" w:eastAsia="華康標楷體(P)" w:hAnsi="標楷體" w:hint="eastAsia"/>
          <w:szCs w:val="24"/>
        </w:rPr>
        <w:t xml:space="preserve">  </w:t>
      </w:r>
      <w:r w:rsidRPr="00B14988">
        <w:rPr>
          <w:rFonts w:ascii="華康標楷體(P)" w:eastAsia="華康標楷體(P)" w:hAnsi="標楷體" w:hint="eastAsia"/>
          <w:szCs w:val="24"/>
        </w:rPr>
        <w:t xml:space="preserve"> )</w:t>
      </w:r>
      <w:r w:rsidR="00E37D4A" w:rsidRPr="00B14988">
        <w:rPr>
          <w:rFonts w:ascii="華康標楷體(P)" w:eastAsia="華康標楷體(P)" w:hAnsi="標楷體" w:hint="eastAsia"/>
          <w:szCs w:val="24"/>
        </w:rPr>
        <w:t xml:space="preserve"> </w:t>
      </w:r>
      <w:r w:rsidR="004541F0" w:rsidRPr="00B14988">
        <w:rPr>
          <w:rFonts w:ascii="華康標楷體(P)" w:eastAsia="華康標楷體(P)" w:hAnsi="標楷體" w:hint="eastAsia"/>
          <w:szCs w:val="24"/>
        </w:rPr>
        <w:t>3.</w:t>
      </w:r>
      <w:r w:rsidR="001B007D" w:rsidRPr="00B14988">
        <w:rPr>
          <w:rFonts w:ascii="華康標楷體(P)" w:eastAsia="華康標楷體(P)" w:hint="eastAsia"/>
          <w:color w:val="000000"/>
          <w:szCs w:val="24"/>
        </w:rPr>
        <w:t xml:space="preserve"> </w:t>
      </w:r>
      <w:r w:rsidR="003133B6">
        <w:rPr>
          <w:rFonts w:ascii="華康標楷體(P)" w:eastAsia="華康標楷體(P)" w:hint="eastAsia"/>
          <w:color w:val="000000"/>
          <w:szCs w:val="24"/>
        </w:rPr>
        <w:t>街道與老舊建築的重新規畫或整修是政府要做的</w:t>
      </w:r>
    </w:p>
    <w:p w14:paraId="43FFFCFF" w14:textId="1FCB8E3B" w:rsidR="001B007D" w:rsidRPr="00B14988" w:rsidRDefault="003133B6" w:rsidP="005D5FD6">
      <w:pPr>
        <w:ind w:left="1092" w:hangingChars="455" w:hanging="1092"/>
        <w:rPr>
          <w:rFonts w:ascii="華康標楷體(P)" w:eastAsia="華康標楷體(P)"/>
          <w:color w:val="000000"/>
          <w:szCs w:val="24"/>
        </w:rPr>
      </w:pPr>
      <w:r>
        <w:rPr>
          <w:rFonts w:ascii="華康標楷體(P)" w:eastAsia="華康標楷體(P)" w:hAnsi="標楷體" w:hint="eastAsia"/>
          <w:szCs w:val="24"/>
        </w:rPr>
        <w:t xml:space="preserve">        </w:t>
      </w:r>
      <w:r w:rsidR="001B007D" w:rsidRPr="00B14988">
        <w:rPr>
          <w:rFonts w:ascii="華康標楷體(P)" w:eastAsia="華康標楷體(P)" w:hint="eastAsia"/>
          <w:color w:val="000000"/>
          <w:szCs w:val="24"/>
        </w:rPr>
        <w:t>事，與居民無關。</w:t>
      </w:r>
    </w:p>
    <w:p w14:paraId="676BA2C8" w14:textId="77777777" w:rsidR="00E34404" w:rsidRDefault="00DE6E61" w:rsidP="00703867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B14988">
        <w:rPr>
          <w:rFonts w:ascii="華康標楷體(P)" w:eastAsia="華康標楷體(P)" w:hAnsi="標楷體" w:hint="eastAsia"/>
        </w:rPr>
        <w:t xml:space="preserve">( </w:t>
      </w:r>
      <w:r w:rsidR="00D6116F" w:rsidRPr="00B14988">
        <w:rPr>
          <w:rFonts w:ascii="華康標楷體(P)" w:eastAsia="華康標楷體(P)" w:hAnsi="標楷體" w:hint="eastAsia"/>
        </w:rPr>
        <w:t xml:space="preserve">  </w:t>
      </w:r>
      <w:r w:rsidR="00E37D4A" w:rsidRPr="00B14988">
        <w:rPr>
          <w:rFonts w:ascii="華康標楷體(P)" w:eastAsia="華康標楷體(P)" w:hAnsi="標楷體" w:hint="eastAsia"/>
        </w:rPr>
        <w:t xml:space="preserve"> </w:t>
      </w:r>
      <w:r w:rsidRPr="00B14988">
        <w:rPr>
          <w:rFonts w:ascii="華康標楷體(P)" w:eastAsia="華康標楷體(P)" w:hAnsi="標楷體" w:hint="eastAsia"/>
        </w:rPr>
        <w:t>)</w:t>
      </w:r>
      <w:r w:rsidR="00E37D4A" w:rsidRPr="00B14988">
        <w:rPr>
          <w:rFonts w:ascii="華康標楷體(P)" w:eastAsia="華康標楷體(P)" w:hAnsi="標楷體" w:hint="eastAsia"/>
        </w:rPr>
        <w:t xml:space="preserve"> </w:t>
      </w:r>
      <w:r w:rsidR="004541F0" w:rsidRPr="00B14988">
        <w:rPr>
          <w:rFonts w:ascii="華康標楷體(P)" w:eastAsia="華康標楷體(P)" w:hAnsi="標楷體" w:hint="eastAsia"/>
        </w:rPr>
        <w:t>4.</w:t>
      </w:r>
      <w:r w:rsidR="001B007D" w:rsidRPr="00B14988">
        <w:rPr>
          <w:rFonts w:ascii="華康標楷體(P)" w:eastAsia="華康標楷體(P)" w:hint="eastAsia"/>
          <w:color w:val="000000"/>
        </w:rPr>
        <w:t xml:space="preserve"> 都市景觀的美化只需要著重在建築物的外觀設計上</w:t>
      </w:r>
    </w:p>
    <w:p w14:paraId="0A1336E4" w14:textId="4D9D7B99" w:rsidR="00552605" w:rsidRPr="00B14988" w:rsidRDefault="00E34404" w:rsidP="00703867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 </w:t>
      </w:r>
      <w:r w:rsidR="001B007D" w:rsidRPr="00B14988">
        <w:rPr>
          <w:rFonts w:ascii="華康標楷體(P)" w:eastAsia="華康標楷體(P)" w:hint="eastAsia"/>
          <w:color w:val="000000"/>
        </w:rPr>
        <w:t>即可，不需要考慮其他因素。</w:t>
      </w:r>
    </w:p>
    <w:p w14:paraId="26DCB905" w14:textId="4011DF39" w:rsidR="00E34404" w:rsidRDefault="00DE6E61" w:rsidP="00703867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B14988">
        <w:rPr>
          <w:rFonts w:ascii="華康標楷體(P)" w:eastAsia="華康標楷體(P)" w:hAnsi="標楷體" w:hint="eastAsia"/>
        </w:rPr>
        <w:t xml:space="preserve">( </w:t>
      </w:r>
      <w:r w:rsidR="00D6116F" w:rsidRPr="00B14988">
        <w:rPr>
          <w:rFonts w:ascii="華康標楷體(P)" w:eastAsia="華康標楷體(P)" w:hAnsi="標楷體" w:hint="eastAsia"/>
        </w:rPr>
        <w:t xml:space="preserve">  </w:t>
      </w:r>
      <w:r w:rsidRPr="00B14988">
        <w:rPr>
          <w:rFonts w:ascii="華康標楷體(P)" w:eastAsia="華康標楷體(P)" w:hAnsi="標楷體" w:hint="eastAsia"/>
        </w:rPr>
        <w:t xml:space="preserve"> )</w:t>
      </w:r>
      <w:r w:rsidR="00E37D4A" w:rsidRPr="00B14988">
        <w:rPr>
          <w:rFonts w:ascii="華康標楷體(P)" w:eastAsia="華康標楷體(P)" w:hAnsi="標楷體" w:hint="eastAsia"/>
        </w:rPr>
        <w:t xml:space="preserve"> </w:t>
      </w:r>
      <w:r w:rsidR="004541F0" w:rsidRPr="00B14988">
        <w:rPr>
          <w:rFonts w:ascii="華康標楷體(P)" w:eastAsia="華康標楷體(P)" w:hAnsi="標楷體" w:hint="eastAsia"/>
        </w:rPr>
        <w:t>5.</w:t>
      </w:r>
      <w:r w:rsidR="00336E8F" w:rsidRPr="00B14988">
        <w:rPr>
          <w:rFonts w:ascii="華康標楷體(P)" w:eastAsia="華康標楷體(P)" w:hint="eastAsia"/>
          <w:color w:val="000000"/>
        </w:rPr>
        <w:t xml:space="preserve"> 志工與在地團體推動課後照顧，主要是提供</w:t>
      </w:r>
      <w:r w:rsidR="00CB3AFB">
        <w:rPr>
          <w:rFonts w:ascii="華康標楷體(P)" w:eastAsia="華康標楷體(P)" w:hint="eastAsia"/>
          <w:color w:val="000000"/>
        </w:rPr>
        <w:t>兒童</w:t>
      </w:r>
      <w:r w:rsidR="00336E8F" w:rsidRPr="00B14988">
        <w:rPr>
          <w:rFonts w:ascii="華康標楷體(P)" w:eastAsia="華康標楷體(P)" w:hint="eastAsia"/>
          <w:color w:val="000000"/>
        </w:rPr>
        <w:t>照</w:t>
      </w:r>
    </w:p>
    <w:p w14:paraId="72A18793" w14:textId="6DF48D6E" w:rsidR="00336E8F" w:rsidRPr="00B14988" w:rsidRDefault="00E34404" w:rsidP="00703867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 </w:t>
      </w:r>
      <w:r w:rsidR="00336E8F" w:rsidRPr="00B14988">
        <w:rPr>
          <w:rFonts w:ascii="華康標楷體(P)" w:eastAsia="華康標楷體(P)" w:hint="eastAsia"/>
          <w:color w:val="000000"/>
        </w:rPr>
        <w:t>顧服務。</w:t>
      </w:r>
    </w:p>
    <w:p w14:paraId="584146C9" w14:textId="77777777" w:rsidR="00E34404" w:rsidRDefault="00DE6E61" w:rsidP="00703867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B14988">
        <w:rPr>
          <w:rFonts w:ascii="華康標楷體(P)" w:eastAsia="華康標楷體(P)" w:hAnsi="標楷體" w:hint="eastAsia"/>
        </w:rPr>
        <w:t xml:space="preserve">( </w:t>
      </w:r>
      <w:r w:rsidR="00D6116F" w:rsidRPr="00B14988">
        <w:rPr>
          <w:rFonts w:ascii="華康標楷體(P)" w:eastAsia="華康標楷體(P)" w:hAnsi="標楷體" w:hint="eastAsia"/>
        </w:rPr>
        <w:t xml:space="preserve">  </w:t>
      </w:r>
      <w:r w:rsidRPr="00B14988">
        <w:rPr>
          <w:rFonts w:ascii="華康標楷體(P)" w:eastAsia="華康標楷體(P)" w:hAnsi="標楷體" w:hint="eastAsia"/>
        </w:rPr>
        <w:t xml:space="preserve"> )</w:t>
      </w:r>
      <w:r w:rsidR="00E37D4A" w:rsidRPr="00B14988">
        <w:rPr>
          <w:rFonts w:ascii="華康標楷體(P)" w:eastAsia="華康標楷體(P)" w:hAnsi="標楷體" w:hint="eastAsia"/>
        </w:rPr>
        <w:t xml:space="preserve"> </w:t>
      </w:r>
      <w:r w:rsidR="004541F0" w:rsidRPr="00B14988">
        <w:rPr>
          <w:rFonts w:ascii="華康標楷體(P)" w:eastAsia="華康標楷體(P)" w:hAnsi="標楷體" w:hint="eastAsia"/>
        </w:rPr>
        <w:t>6.</w:t>
      </w:r>
      <w:r w:rsidR="00336E8F" w:rsidRPr="00B14988">
        <w:rPr>
          <w:rFonts w:ascii="華康標楷體(P)" w:eastAsia="華康標楷體(P)" w:hint="eastAsia"/>
          <w:color w:val="000000"/>
        </w:rPr>
        <w:t xml:space="preserve"> 近年來，高齡人口比例增加，為了舒緩家庭照顧長</w:t>
      </w:r>
    </w:p>
    <w:p w14:paraId="033A62A3" w14:textId="77777777" w:rsidR="00E34404" w:rsidRDefault="00E34404" w:rsidP="00703867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 </w:t>
      </w:r>
      <w:r w:rsidR="00336E8F" w:rsidRPr="00B14988">
        <w:rPr>
          <w:rFonts w:ascii="華康標楷體(P)" w:eastAsia="華康標楷體(P)" w:hint="eastAsia"/>
          <w:color w:val="000000"/>
        </w:rPr>
        <w:t>者的壓力，政府可以設置社區托老中心提供老人照</w:t>
      </w:r>
      <w:r>
        <w:rPr>
          <w:rFonts w:ascii="華康標楷體(P)" w:eastAsia="華康標楷體(P)" w:hint="eastAsia"/>
          <w:color w:val="000000"/>
        </w:rPr>
        <w:t xml:space="preserve"> </w:t>
      </w:r>
    </w:p>
    <w:p w14:paraId="73498B45" w14:textId="50ED25B7" w:rsidR="007C2091" w:rsidRPr="00B14988" w:rsidRDefault="00E34404" w:rsidP="00703867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 </w:t>
      </w:r>
      <w:r w:rsidR="00336E8F" w:rsidRPr="00B14988">
        <w:rPr>
          <w:rFonts w:ascii="華康標楷體(P)" w:eastAsia="華康標楷體(P)" w:hint="eastAsia"/>
          <w:color w:val="000000"/>
        </w:rPr>
        <w:t>顧服務。</w:t>
      </w:r>
    </w:p>
    <w:p w14:paraId="6119D2FF" w14:textId="77777777" w:rsidR="00E34404" w:rsidRDefault="00DE6E61" w:rsidP="00453B59">
      <w:pPr>
        <w:ind w:left="1092" w:hangingChars="455" w:hanging="1092"/>
        <w:rPr>
          <w:rFonts w:ascii="華康標楷體(P)" w:eastAsia="華康標楷體(P)"/>
          <w:color w:val="000000"/>
          <w:szCs w:val="24"/>
        </w:rPr>
      </w:pPr>
      <w:r w:rsidRPr="00B14988">
        <w:rPr>
          <w:rFonts w:ascii="華康標楷體(P)" w:eastAsia="華康標楷體(P)" w:hAnsi="標楷體" w:hint="eastAsia"/>
          <w:szCs w:val="24"/>
        </w:rPr>
        <w:t xml:space="preserve">( </w:t>
      </w:r>
      <w:r w:rsidR="00D6116F" w:rsidRPr="00B14988">
        <w:rPr>
          <w:rFonts w:ascii="華康標楷體(P)" w:eastAsia="華康標楷體(P)" w:hAnsi="標楷體" w:hint="eastAsia"/>
          <w:szCs w:val="24"/>
        </w:rPr>
        <w:t xml:space="preserve">  </w:t>
      </w:r>
      <w:r w:rsidRPr="00B14988">
        <w:rPr>
          <w:rFonts w:ascii="華康標楷體(P)" w:eastAsia="華康標楷體(P)" w:hAnsi="標楷體" w:hint="eastAsia"/>
          <w:szCs w:val="24"/>
        </w:rPr>
        <w:t xml:space="preserve"> )</w:t>
      </w:r>
      <w:r w:rsidR="00E37D4A" w:rsidRPr="00B14988">
        <w:rPr>
          <w:rFonts w:ascii="華康標楷體(P)" w:eastAsia="華康標楷體(P)" w:hAnsi="標楷體" w:hint="eastAsia"/>
          <w:szCs w:val="24"/>
        </w:rPr>
        <w:t xml:space="preserve"> </w:t>
      </w:r>
      <w:r w:rsidR="004541F0" w:rsidRPr="00B14988">
        <w:rPr>
          <w:rFonts w:ascii="華康標楷體(P)" w:eastAsia="華康標楷體(P)" w:hAnsi="標楷體" w:hint="eastAsia"/>
          <w:szCs w:val="24"/>
        </w:rPr>
        <w:t>7.</w:t>
      </w:r>
      <w:r w:rsidR="00336E8F" w:rsidRPr="00B14988">
        <w:rPr>
          <w:rFonts w:ascii="華康標楷體(P)" w:eastAsia="華康標楷體(P)" w:hint="eastAsia"/>
          <w:color w:val="000000"/>
          <w:szCs w:val="24"/>
        </w:rPr>
        <w:t xml:space="preserve"> 青年返鄉創業可以為鄉鎮發展注入新活力，也帶動</w:t>
      </w:r>
    </w:p>
    <w:p w14:paraId="335E60C4" w14:textId="527772B1" w:rsidR="00336E8F" w:rsidRPr="00B14988" w:rsidRDefault="00E34404" w:rsidP="00453B59">
      <w:pPr>
        <w:ind w:left="1092" w:hangingChars="455" w:hanging="1092"/>
        <w:rPr>
          <w:rFonts w:ascii="華康標楷體(P)" w:eastAsia="華康標楷體(P)"/>
          <w:color w:val="000000"/>
          <w:szCs w:val="24"/>
        </w:rPr>
      </w:pPr>
      <w:r>
        <w:rPr>
          <w:rFonts w:ascii="華康標楷體(P)" w:eastAsia="華康標楷體(P)" w:hAnsi="標楷體" w:hint="eastAsia"/>
          <w:szCs w:val="24"/>
        </w:rPr>
        <w:t xml:space="preserve">        </w:t>
      </w:r>
      <w:r w:rsidR="00336E8F" w:rsidRPr="00B14988">
        <w:rPr>
          <w:rFonts w:ascii="華康標楷體(P)" w:eastAsia="華康標楷體(P)" w:hint="eastAsia"/>
          <w:color w:val="000000"/>
          <w:szCs w:val="24"/>
        </w:rPr>
        <w:t>地方經濟成長。</w:t>
      </w:r>
    </w:p>
    <w:p w14:paraId="362684BA" w14:textId="77777777" w:rsidR="00E34404" w:rsidRDefault="00DE6E61" w:rsidP="00703867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B14988">
        <w:rPr>
          <w:rFonts w:ascii="華康標楷體(P)" w:eastAsia="華康標楷體(P)" w:hAnsi="標楷體" w:hint="eastAsia"/>
        </w:rPr>
        <w:t xml:space="preserve">( </w:t>
      </w:r>
      <w:r w:rsidR="00C43CC7" w:rsidRPr="00B14988">
        <w:rPr>
          <w:rFonts w:ascii="華康標楷體(P)" w:eastAsia="華康標楷體(P)" w:hAnsi="標楷體" w:hint="eastAsia"/>
        </w:rPr>
        <w:t xml:space="preserve"> </w:t>
      </w:r>
      <w:r w:rsidR="00600217" w:rsidRPr="00B14988">
        <w:rPr>
          <w:rFonts w:ascii="華康標楷體(P)" w:eastAsia="華康標楷體(P)" w:hAnsi="標楷體" w:hint="eastAsia"/>
        </w:rPr>
        <w:t xml:space="preserve"> </w:t>
      </w:r>
      <w:r w:rsidRPr="00B14988">
        <w:rPr>
          <w:rFonts w:ascii="華康標楷體(P)" w:eastAsia="華康標楷體(P)" w:hAnsi="標楷體" w:hint="eastAsia"/>
        </w:rPr>
        <w:t xml:space="preserve"> )</w:t>
      </w:r>
      <w:r w:rsidR="00E37D4A" w:rsidRPr="00B14988">
        <w:rPr>
          <w:rFonts w:ascii="華康標楷體(P)" w:eastAsia="華康標楷體(P)" w:hAnsi="標楷體" w:hint="eastAsia"/>
        </w:rPr>
        <w:t xml:space="preserve"> </w:t>
      </w:r>
      <w:r w:rsidR="004541F0" w:rsidRPr="00B14988">
        <w:rPr>
          <w:rFonts w:ascii="華康標楷體(P)" w:eastAsia="華康標楷體(P)" w:hAnsi="標楷體" w:hint="eastAsia"/>
        </w:rPr>
        <w:t>8.</w:t>
      </w:r>
      <w:r w:rsidR="00336E8F" w:rsidRPr="00B14988">
        <w:rPr>
          <w:rFonts w:ascii="華康標楷體(P)" w:eastAsia="華康標楷體(P)" w:hint="eastAsia"/>
          <w:color w:val="000000"/>
        </w:rPr>
        <w:t xml:space="preserve"> 民間信仰不僅會對個人產生影響，有些宗教活動還</w:t>
      </w:r>
    </w:p>
    <w:p w14:paraId="3E7D09FE" w14:textId="63166DD3" w:rsidR="00336E8F" w:rsidRPr="00B14988" w:rsidRDefault="00E34404" w:rsidP="00703867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 </w:t>
      </w:r>
      <w:r w:rsidR="00336E8F" w:rsidRPr="00B14988">
        <w:rPr>
          <w:rFonts w:ascii="華康標楷體(P)" w:eastAsia="華康標楷體(P)" w:hint="eastAsia"/>
          <w:color w:val="000000"/>
        </w:rPr>
        <w:t>能發展成知名的文化節慶。</w:t>
      </w:r>
    </w:p>
    <w:p w14:paraId="42B2FA5E" w14:textId="77777777" w:rsidR="00E34404" w:rsidRDefault="00A928D8" w:rsidP="00453B59">
      <w:pPr>
        <w:ind w:left="1092" w:hangingChars="455" w:hanging="1092"/>
        <w:rPr>
          <w:rFonts w:ascii="華康標楷體(P)" w:eastAsia="華康標楷體(P)"/>
          <w:color w:val="000000"/>
          <w:szCs w:val="24"/>
        </w:rPr>
      </w:pPr>
      <w:r w:rsidRPr="00B14988">
        <w:rPr>
          <w:rFonts w:ascii="華康標楷體(P)" w:eastAsia="華康標楷體(P)" w:hAnsi="標楷體" w:hint="eastAsia"/>
          <w:szCs w:val="24"/>
        </w:rPr>
        <w:t>(    )</w:t>
      </w:r>
      <w:r w:rsidR="00E37D4A" w:rsidRPr="00B14988">
        <w:rPr>
          <w:rFonts w:ascii="華康標楷體(P)" w:eastAsia="華康標楷體(P)" w:hAnsi="標楷體" w:hint="eastAsia"/>
          <w:szCs w:val="24"/>
        </w:rPr>
        <w:t xml:space="preserve"> </w:t>
      </w:r>
      <w:r w:rsidR="004541F0" w:rsidRPr="00B14988">
        <w:rPr>
          <w:rFonts w:ascii="華康標楷體(P)" w:eastAsia="華康標楷體(P)" w:hAnsi="標楷體" w:hint="eastAsia"/>
          <w:szCs w:val="24"/>
        </w:rPr>
        <w:t>9.</w:t>
      </w:r>
      <w:r w:rsidR="00336E8F" w:rsidRPr="00B14988">
        <w:rPr>
          <w:rFonts w:ascii="華康標楷體(P)" w:eastAsia="華康標楷體(P)" w:hint="eastAsia"/>
          <w:color w:val="000000"/>
          <w:szCs w:val="24"/>
        </w:rPr>
        <w:t xml:space="preserve"> 不管農民曆或是國曆，都是依照</w:t>
      </w:r>
      <w:r w:rsidR="00336E8F" w:rsidRPr="00B14988">
        <w:rPr>
          <w:rFonts w:ascii="華康標楷體(P)" w:eastAsia="華康標楷體(P)" w:hint="eastAsia"/>
          <w:color w:val="000000"/>
          <w:szCs w:val="24"/>
          <w:u w:val="single"/>
        </w:rPr>
        <w:t>臺灣</w:t>
      </w:r>
      <w:r w:rsidR="00336E8F" w:rsidRPr="00B14988">
        <w:rPr>
          <w:rFonts w:ascii="華康標楷體(P)" w:eastAsia="華康標楷體(P)" w:hint="eastAsia"/>
          <w:color w:val="000000"/>
          <w:szCs w:val="24"/>
        </w:rPr>
        <w:t>的民間習俗計</w:t>
      </w:r>
    </w:p>
    <w:p w14:paraId="47AD6A57" w14:textId="00FEBDD7" w:rsidR="004021D3" w:rsidRPr="00B14988" w:rsidRDefault="00E34404" w:rsidP="00453B59">
      <w:pPr>
        <w:ind w:left="1092" w:hangingChars="455" w:hanging="1092"/>
        <w:rPr>
          <w:rFonts w:ascii="華康標楷體(P)" w:eastAsia="華康標楷體(P)" w:hAnsi="標楷體"/>
          <w:szCs w:val="24"/>
        </w:rPr>
      </w:pPr>
      <w:r>
        <w:rPr>
          <w:rFonts w:ascii="華康標楷體(P)" w:eastAsia="華康標楷體(P)" w:hAnsi="標楷體" w:hint="eastAsia"/>
          <w:szCs w:val="24"/>
        </w:rPr>
        <w:t xml:space="preserve">        </w:t>
      </w:r>
      <w:r w:rsidR="00336E8F" w:rsidRPr="00B14988">
        <w:rPr>
          <w:rFonts w:ascii="華康標楷體(P)" w:eastAsia="華康標楷體(P)" w:hint="eastAsia"/>
          <w:color w:val="000000"/>
          <w:szCs w:val="24"/>
        </w:rPr>
        <w:t>算而衍生的結果。</w:t>
      </w:r>
    </w:p>
    <w:p w14:paraId="2790F74E" w14:textId="77777777" w:rsidR="00E34404" w:rsidRDefault="00DE6E61" w:rsidP="00703867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B14988">
        <w:rPr>
          <w:rFonts w:ascii="華康標楷體(P)" w:eastAsia="華康標楷體(P)" w:hAnsi="標楷體" w:hint="eastAsia"/>
        </w:rPr>
        <w:t xml:space="preserve">( </w:t>
      </w:r>
      <w:r w:rsidR="00D6116F" w:rsidRPr="00B14988">
        <w:rPr>
          <w:rFonts w:ascii="華康標楷體(P)" w:eastAsia="華康標楷體(P)" w:hAnsi="標楷體" w:hint="eastAsia"/>
        </w:rPr>
        <w:t xml:space="preserve">  </w:t>
      </w:r>
      <w:r w:rsidRPr="00B14988">
        <w:rPr>
          <w:rFonts w:ascii="華康標楷體(P)" w:eastAsia="華康標楷體(P)" w:hAnsi="標楷體" w:hint="eastAsia"/>
        </w:rPr>
        <w:t xml:space="preserve"> )</w:t>
      </w:r>
      <w:r w:rsidR="004541F0" w:rsidRPr="00B14988">
        <w:rPr>
          <w:rFonts w:ascii="華康標楷體(P)" w:eastAsia="華康標楷體(P)" w:hAnsi="標楷體" w:hint="eastAsia"/>
        </w:rPr>
        <w:t>10.</w:t>
      </w:r>
      <w:r w:rsidR="001F248E" w:rsidRPr="00B14988">
        <w:rPr>
          <w:rFonts w:ascii="華康標楷體(P)" w:eastAsia="華康標楷體(P)" w:hint="eastAsia"/>
          <w:color w:val="000000"/>
        </w:rPr>
        <w:t xml:space="preserve"> 現在許多保存和見證</w:t>
      </w:r>
      <w:r w:rsidR="001F248E" w:rsidRPr="00B14988">
        <w:rPr>
          <w:rFonts w:ascii="華康標楷體(P)" w:eastAsia="華康標楷體(P)" w:hint="eastAsia"/>
          <w:color w:val="000000"/>
          <w:u w:val="single"/>
        </w:rPr>
        <w:t>臺灣</w:t>
      </w:r>
      <w:r w:rsidR="001F248E" w:rsidRPr="00B14988">
        <w:rPr>
          <w:rFonts w:ascii="華康標楷體(P)" w:eastAsia="華康標楷體(P)" w:hint="eastAsia"/>
          <w:color w:val="000000"/>
        </w:rPr>
        <w:t>歷史與文化的博物館，都</w:t>
      </w:r>
    </w:p>
    <w:p w14:paraId="52A40369" w14:textId="04A40BDA" w:rsidR="001F248E" w:rsidRPr="00B14988" w:rsidRDefault="00E34404" w:rsidP="00703867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 </w:t>
      </w:r>
      <w:r w:rsidR="001F248E" w:rsidRPr="00B14988">
        <w:rPr>
          <w:rFonts w:ascii="華康標楷體(P)" w:eastAsia="華康標楷體(P)" w:hint="eastAsia"/>
          <w:color w:val="000000"/>
        </w:rPr>
        <w:t>是</w:t>
      </w:r>
      <w:r w:rsidR="001F248E" w:rsidRPr="00B14988">
        <w:rPr>
          <w:rFonts w:ascii="華康標楷體(P)" w:eastAsia="華康標楷體(P)" w:hint="eastAsia"/>
          <w:color w:val="000000"/>
          <w:u w:val="single"/>
        </w:rPr>
        <w:t>清</w:t>
      </w:r>
      <w:r w:rsidR="001F248E" w:rsidRPr="00B14988">
        <w:rPr>
          <w:rFonts w:ascii="華康標楷體(P)" w:eastAsia="華康標楷體(P)" w:hint="eastAsia"/>
          <w:color w:val="000000"/>
        </w:rPr>
        <w:t>帝國時期遺留下來的建築。</w:t>
      </w:r>
    </w:p>
    <w:p w14:paraId="71736DA1" w14:textId="03CC31B7" w:rsidR="00E34404" w:rsidRDefault="00DE6E61" w:rsidP="00453B59">
      <w:pPr>
        <w:pStyle w:val="Normala0874d52-76fc-459b-a1f0-ac98767a33be"/>
        <w:snapToGrid w:val="0"/>
        <w:spacing w:line="240" w:lineRule="auto"/>
        <w:rPr>
          <w:rFonts w:ascii="華康標楷體(P)" w:eastAsia="華康標楷體(P)"/>
          <w:color w:val="000000"/>
        </w:rPr>
      </w:pPr>
      <w:r w:rsidRPr="00B14988">
        <w:rPr>
          <w:rFonts w:ascii="華康標楷體(P)" w:eastAsia="華康標楷體(P)" w:hAnsi="標楷體" w:hint="eastAsia"/>
        </w:rPr>
        <w:t xml:space="preserve">(  </w:t>
      </w:r>
      <w:r w:rsidR="00D6116F" w:rsidRPr="00B14988">
        <w:rPr>
          <w:rFonts w:ascii="華康標楷體(P)" w:eastAsia="華康標楷體(P)" w:hAnsi="標楷體" w:hint="eastAsia"/>
        </w:rPr>
        <w:t xml:space="preserve">  </w:t>
      </w:r>
      <w:r w:rsidRPr="00B14988">
        <w:rPr>
          <w:rFonts w:ascii="華康標楷體(P)" w:eastAsia="華康標楷體(P)" w:hAnsi="標楷體" w:hint="eastAsia"/>
        </w:rPr>
        <w:t>)</w:t>
      </w:r>
      <w:r w:rsidR="004541F0" w:rsidRPr="00B14988">
        <w:rPr>
          <w:rFonts w:ascii="華康標楷體(P)" w:eastAsia="華康標楷體(P)" w:hAnsi="標楷體" w:hint="eastAsia"/>
        </w:rPr>
        <w:t>11.</w:t>
      </w:r>
      <w:r w:rsidR="001F248E" w:rsidRPr="00B14988">
        <w:rPr>
          <w:rFonts w:ascii="華康標楷體(P)" w:eastAsia="華康標楷體(P)" w:hint="eastAsia"/>
          <w:color w:val="000000"/>
          <w:u w:val="single"/>
        </w:rPr>
        <w:t xml:space="preserve"> 阿</w:t>
      </w:r>
      <w:r w:rsidR="003563EF">
        <w:rPr>
          <w:rFonts w:ascii="華康標楷體(P)" w:eastAsia="華康標楷體(P)" w:hint="eastAsia"/>
          <w:color w:val="000000"/>
          <w:u w:val="single"/>
        </w:rPr>
        <w:t>華</w:t>
      </w:r>
      <w:r w:rsidR="001F248E" w:rsidRPr="00B14988">
        <w:rPr>
          <w:rFonts w:ascii="華康標楷體(P)" w:eastAsia="華康標楷體(P)" w:hint="eastAsia"/>
          <w:color w:val="000000"/>
        </w:rPr>
        <w:t>出生於</w:t>
      </w:r>
      <w:r w:rsidR="001F248E" w:rsidRPr="00B14988">
        <w:rPr>
          <w:rFonts w:ascii="華康標楷體(P)" w:eastAsia="華康標楷體(P)" w:hint="eastAsia"/>
          <w:color w:val="000000"/>
          <w:u w:val="single"/>
        </w:rPr>
        <w:t>民國</w:t>
      </w:r>
      <w:r w:rsidR="001F248E" w:rsidRPr="00B14988">
        <w:rPr>
          <w:rFonts w:ascii="華康標楷體(P)" w:eastAsia="華康標楷體(P)" w:hint="eastAsia"/>
          <w:color w:val="000000"/>
          <w:w w:val="25"/>
        </w:rPr>
        <w:t xml:space="preserve">　</w:t>
      </w:r>
      <w:r w:rsidR="001F248E" w:rsidRPr="00B14988">
        <w:rPr>
          <w:rFonts w:ascii="華康標楷體(P)" w:eastAsia="華康標楷體(P)" w:hint="eastAsia"/>
          <w:color w:val="000000"/>
        </w:rPr>
        <w:t>8</w:t>
      </w:r>
      <w:r w:rsidR="003563EF">
        <w:rPr>
          <w:rFonts w:ascii="華康標楷體(P)" w:eastAsia="華康標楷體(P)" w:hint="eastAsia"/>
          <w:color w:val="000000"/>
        </w:rPr>
        <w:t>3</w:t>
      </w:r>
      <w:r w:rsidR="001F248E" w:rsidRPr="00B14988">
        <w:rPr>
          <w:rFonts w:ascii="華康標楷體(P)" w:eastAsia="華康標楷體(P)" w:hint="eastAsia"/>
          <w:color w:val="000000"/>
        </w:rPr>
        <w:t>年</w:t>
      </w:r>
      <w:r w:rsidR="001F248E" w:rsidRPr="00B14988">
        <w:rPr>
          <w:rFonts w:ascii="華康標楷體(P)" w:eastAsia="華康標楷體(P)" w:hint="eastAsia"/>
          <w:color w:val="000000"/>
          <w:w w:val="25"/>
        </w:rPr>
        <w:t xml:space="preserve">　</w:t>
      </w:r>
      <w:r w:rsidR="001F248E" w:rsidRPr="00B14988">
        <w:rPr>
          <w:rFonts w:ascii="華康標楷體(P)" w:eastAsia="華康標楷體(P)" w:hint="eastAsia"/>
          <w:color w:val="000000"/>
        </w:rPr>
        <w:t>10</w:t>
      </w:r>
      <w:r w:rsidR="001F248E" w:rsidRPr="00B14988">
        <w:rPr>
          <w:rFonts w:ascii="華康標楷體(P)" w:eastAsia="華康標楷體(P)" w:hint="eastAsia"/>
          <w:color w:val="000000"/>
          <w:w w:val="25"/>
        </w:rPr>
        <w:t xml:space="preserve">　</w:t>
      </w:r>
      <w:r w:rsidR="001F248E" w:rsidRPr="00B14988">
        <w:rPr>
          <w:rFonts w:ascii="華康標楷體(P)" w:eastAsia="華康標楷體(P)" w:hint="eastAsia"/>
          <w:color w:val="000000"/>
        </w:rPr>
        <w:t>月</w:t>
      </w:r>
      <w:r w:rsidR="003563EF">
        <w:rPr>
          <w:rFonts w:ascii="華康標楷體(P)" w:eastAsia="華康標楷體(P)" w:hint="eastAsia"/>
          <w:color w:val="000000"/>
        </w:rPr>
        <w:t>22</w:t>
      </w:r>
      <w:r w:rsidR="001F248E" w:rsidRPr="00B14988">
        <w:rPr>
          <w:rFonts w:ascii="華康標楷體(P)" w:eastAsia="華康標楷體(P)" w:hint="eastAsia"/>
          <w:color w:val="000000"/>
          <w:w w:val="25"/>
        </w:rPr>
        <w:t xml:space="preserve">　</w:t>
      </w:r>
      <w:r w:rsidR="001F248E" w:rsidRPr="00B14988">
        <w:rPr>
          <w:rFonts w:ascii="華康標楷體(P)" w:eastAsia="華康標楷體(P)" w:hint="eastAsia"/>
          <w:color w:val="000000"/>
        </w:rPr>
        <w:t xml:space="preserve">日，也就是西元 </w:t>
      </w:r>
      <w:r w:rsidR="00E34404">
        <w:rPr>
          <w:rFonts w:ascii="華康標楷體(P)" w:eastAsia="華康標楷體(P)" w:hint="eastAsia"/>
          <w:color w:val="000000"/>
        </w:rPr>
        <w:t xml:space="preserve"> </w:t>
      </w:r>
    </w:p>
    <w:p w14:paraId="46A9D7FF" w14:textId="6052B281" w:rsidR="00E34404" w:rsidRPr="00E34404" w:rsidRDefault="00E34404" w:rsidP="00453B59">
      <w:pPr>
        <w:pStyle w:val="Normala0874d52-76fc-459b-a1f0-ac98767a33be"/>
        <w:snapToGrid w:val="0"/>
        <w:spacing w:line="240" w:lineRule="auto"/>
        <w:rPr>
          <w:rFonts w:ascii="華康標楷體(P)" w:eastAsia="華康標楷體(P)"/>
          <w:color w:val="000000"/>
          <w:u w:val="single"/>
        </w:rPr>
      </w:pPr>
      <w:r>
        <w:rPr>
          <w:rFonts w:ascii="華康標楷體(P)" w:eastAsia="華康標楷體(P)" w:hint="eastAsia"/>
          <w:color w:val="000000"/>
        </w:rPr>
        <w:t xml:space="preserve">        </w:t>
      </w:r>
      <w:r w:rsidR="001F248E" w:rsidRPr="00B14988">
        <w:rPr>
          <w:rFonts w:ascii="華康標楷體(P)" w:eastAsia="華康標楷體(P)" w:hint="eastAsia"/>
          <w:color w:val="000000"/>
        </w:rPr>
        <w:t>199</w:t>
      </w:r>
      <w:r w:rsidR="003563EF">
        <w:rPr>
          <w:rFonts w:ascii="華康標楷體(P)" w:eastAsia="華康標楷體(P)" w:hint="eastAsia"/>
          <w:color w:val="000000"/>
        </w:rPr>
        <w:t>4</w:t>
      </w:r>
      <w:r w:rsidR="001F248E" w:rsidRPr="00B14988">
        <w:rPr>
          <w:rFonts w:ascii="華康標楷體(P)" w:eastAsia="華康標楷體(P)" w:hint="eastAsia"/>
          <w:color w:val="000000"/>
          <w:w w:val="25"/>
        </w:rPr>
        <w:t xml:space="preserve">　</w:t>
      </w:r>
      <w:r w:rsidR="001F248E" w:rsidRPr="00B14988">
        <w:rPr>
          <w:rFonts w:ascii="華康標楷體(P)" w:eastAsia="華康標楷體(P)" w:hint="eastAsia"/>
          <w:color w:val="000000"/>
        </w:rPr>
        <w:t>年</w:t>
      </w:r>
      <w:r w:rsidR="001F248E" w:rsidRPr="00B14988">
        <w:rPr>
          <w:rFonts w:ascii="華康標楷體(P)" w:eastAsia="華康標楷體(P)" w:hint="eastAsia"/>
          <w:color w:val="000000"/>
          <w:w w:val="25"/>
        </w:rPr>
        <w:t xml:space="preserve">　</w:t>
      </w:r>
      <w:r w:rsidR="001F248E" w:rsidRPr="00B14988">
        <w:rPr>
          <w:rFonts w:ascii="華康標楷體(P)" w:eastAsia="華康標楷體(P)" w:hint="eastAsia"/>
          <w:color w:val="000000"/>
        </w:rPr>
        <w:t>10</w:t>
      </w:r>
      <w:r w:rsidR="001F248E" w:rsidRPr="00B14988">
        <w:rPr>
          <w:rFonts w:ascii="華康標楷體(P)" w:eastAsia="華康標楷體(P)" w:hint="eastAsia"/>
          <w:color w:val="000000"/>
          <w:w w:val="25"/>
        </w:rPr>
        <w:t xml:space="preserve">　</w:t>
      </w:r>
      <w:r w:rsidR="001F248E" w:rsidRPr="00B14988">
        <w:rPr>
          <w:rFonts w:ascii="華康標楷體(P)" w:eastAsia="華康標楷體(P)" w:hint="eastAsia"/>
          <w:color w:val="000000"/>
        </w:rPr>
        <w:t>月</w:t>
      </w:r>
      <w:r w:rsidR="003563EF">
        <w:rPr>
          <w:rFonts w:ascii="華康標楷體(P)" w:eastAsia="華康標楷體(P)" w:hint="eastAsia"/>
          <w:color w:val="000000"/>
        </w:rPr>
        <w:t>22</w:t>
      </w:r>
      <w:r w:rsidR="001F248E" w:rsidRPr="00B14988">
        <w:rPr>
          <w:rFonts w:ascii="華康標楷體(P)" w:eastAsia="華康標楷體(P)" w:hint="eastAsia"/>
          <w:color w:val="000000"/>
          <w:w w:val="25"/>
        </w:rPr>
        <w:t xml:space="preserve">　</w:t>
      </w:r>
      <w:r w:rsidR="001F248E" w:rsidRPr="00B14988">
        <w:rPr>
          <w:rFonts w:ascii="華康標楷體(P)" w:eastAsia="華康標楷體(P)" w:hint="eastAsia"/>
          <w:color w:val="000000"/>
        </w:rPr>
        <w:t>日，這裡提到的「民國」是</w:t>
      </w:r>
      <w:r w:rsidR="001F248E" w:rsidRPr="00B14988">
        <w:rPr>
          <w:rFonts w:ascii="華康標楷體(P)" w:eastAsia="華康標楷體(P)" w:hint="eastAsia"/>
          <w:color w:val="000000"/>
          <w:u w:val="single"/>
        </w:rPr>
        <w:t>中華</w:t>
      </w:r>
    </w:p>
    <w:p w14:paraId="07CE0C07" w14:textId="7E28FC74" w:rsidR="001F248E" w:rsidRPr="00B14988" w:rsidRDefault="001F248E" w:rsidP="00453B59">
      <w:pPr>
        <w:pStyle w:val="Normala0874d52-76fc-459b-a1f0-ac98767a33be"/>
        <w:snapToGrid w:val="0"/>
        <w:spacing w:line="240" w:lineRule="auto"/>
        <w:rPr>
          <w:rFonts w:ascii="華康標楷體(P)" w:eastAsia="華康標楷體(P)"/>
          <w:color w:val="000000"/>
        </w:rPr>
      </w:pPr>
      <w:r w:rsidRPr="00B14988">
        <w:rPr>
          <w:rFonts w:ascii="華康標楷體(P)" w:eastAsia="華康標楷體(P)" w:hint="eastAsia"/>
          <w:color w:val="EEECE1" w:themeColor="background2"/>
          <w:u w:val="single"/>
        </w:rPr>
        <w:t xml:space="preserve"> </w:t>
      </w:r>
      <w:r w:rsidR="00E34404">
        <w:rPr>
          <w:rFonts w:ascii="華康標楷體(P)" w:eastAsia="華康標楷體(P)" w:hint="eastAsia"/>
          <w:color w:val="EEECE1" w:themeColor="background2"/>
          <w:u w:val="single"/>
        </w:rPr>
        <w:t xml:space="preserve">       </w:t>
      </w:r>
      <w:r w:rsidRPr="00B14988">
        <w:rPr>
          <w:rFonts w:ascii="華康標楷體(P)" w:eastAsia="華康標楷體(P)" w:hint="eastAsia"/>
          <w:color w:val="000000"/>
          <w:u w:val="single"/>
        </w:rPr>
        <w:t>民國</w:t>
      </w:r>
      <w:r w:rsidRPr="00B14988">
        <w:rPr>
          <w:rFonts w:ascii="華康標楷體(P)" w:eastAsia="華康標楷體(P)" w:hint="eastAsia"/>
          <w:color w:val="000000"/>
        </w:rPr>
        <w:t>政府設立的年代時間。</w:t>
      </w:r>
    </w:p>
    <w:p w14:paraId="3D314937" w14:textId="77777777" w:rsidR="00703867" w:rsidRDefault="00DE6E61" w:rsidP="00453B59">
      <w:pPr>
        <w:pStyle w:val="11"/>
        <w:adjustRightInd w:val="0"/>
        <w:snapToGrid w:val="0"/>
        <w:ind w:leftChars="22" w:left="1099" w:hangingChars="436" w:hanging="1046"/>
        <w:jc w:val="both"/>
        <w:rPr>
          <w:rFonts w:ascii="華康標楷體(P)" w:eastAsia="華康標楷體(P)"/>
        </w:rPr>
      </w:pPr>
      <w:r w:rsidRPr="00B14988">
        <w:rPr>
          <w:rFonts w:ascii="華康標楷體(P)" w:eastAsia="華康標楷體(P)" w:hAnsi="標楷體" w:hint="eastAsia"/>
        </w:rPr>
        <w:t xml:space="preserve">( </w:t>
      </w:r>
      <w:r w:rsidR="00E034BA" w:rsidRPr="00B14988">
        <w:rPr>
          <w:rFonts w:ascii="華康標楷體(P)" w:eastAsia="華康標楷體(P)" w:hAnsi="標楷體" w:hint="eastAsia"/>
        </w:rPr>
        <w:t xml:space="preserve"> </w:t>
      </w:r>
      <w:r w:rsidRPr="00B14988">
        <w:rPr>
          <w:rFonts w:ascii="華康標楷體(P)" w:eastAsia="華康標楷體(P)" w:hAnsi="標楷體" w:hint="eastAsia"/>
        </w:rPr>
        <w:t xml:space="preserve"> </w:t>
      </w:r>
      <w:r w:rsidR="00A928D8" w:rsidRPr="00B14988">
        <w:rPr>
          <w:rFonts w:ascii="華康標楷體(P)" w:eastAsia="華康標楷體(P)" w:hAnsi="標楷體" w:hint="eastAsia"/>
        </w:rPr>
        <w:t xml:space="preserve"> </w:t>
      </w:r>
      <w:r w:rsidRPr="00B14988">
        <w:rPr>
          <w:rFonts w:ascii="華康標楷體(P)" w:eastAsia="華康標楷體(P)" w:hAnsi="標楷體" w:hint="eastAsia"/>
        </w:rPr>
        <w:t>)</w:t>
      </w:r>
      <w:r w:rsidR="004541F0" w:rsidRPr="00B14988">
        <w:rPr>
          <w:rFonts w:ascii="華康標楷體(P)" w:eastAsia="華康標楷體(P)" w:hAnsi="標楷體" w:hint="eastAsia"/>
        </w:rPr>
        <w:t>12</w:t>
      </w:r>
      <w:r w:rsidR="00B63403" w:rsidRPr="00B14988">
        <w:rPr>
          <w:rFonts w:ascii="華康標楷體(P)" w:eastAsia="華康標楷體(P)" w:hint="eastAsia"/>
          <w:u w:val="single"/>
        </w:rPr>
        <w:t>天主教</w:t>
      </w:r>
      <w:r w:rsidR="00B63403" w:rsidRPr="00B14988">
        <w:rPr>
          <w:rFonts w:ascii="華康標楷體(P)" w:eastAsia="華康標楷體(P)" w:hint="eastAsia"/>
        </w:rPr>
        <w:t>和</w:t>
      </w:r>
      <w:r w:rsidR="00B63403" w:rsidRPr="00B14988">
        <w:rPr>
          <w:rFonts w:ascii="華康標楷體(P)" w:eastAsia="華康標楷體(P)" w:hint="eastAsia"/>
          <w:u w:val="single"/>
        </w:rPr>
        <w:t>佛教</w:t>
      </w:r>
      <w:r w:rsidR="00B63403" w:rsidRPr="00B14988">
        <w:rPr>
          <w:rFonts w:ascii="華康標楷體(P)" w:eastAsia="華康標楷體(P)" w:hint="eastAsia"/>
        </w:rPr>
        <w:t>都是歷史悠久的宗教，因此有相同的教</w:t>
      </w:r>
    </w:p>
    <w:p w14:paraId="58EE1FF4" w14:textId="0C086699" w:rsidR="00E02413" w:rsidRPr="00B14988" w:rsidRDefault="00703867" w:rsidP="00453B59">
      <w:pPr>
        <w:pStyle w:val="11"/>
        <w:adjustRightInd w:val="0"/>
        <w:snapToGrid w:val="0"/>
        <w:ind w:leftChars="22" w:left="1099" w:hangingChars="436" w:hanging="1046"/>
        <w:jc w:val="both"/>
        <w:rPr>
          <w:rStyle w:val="char"/>
          <w:rFonts w:ascii="華康標楷體(P)" w:eastAsia="華康標楷體(P)" w:hAnsi="標楷體"/>
          <w:color w:val="auto"/>
          <w:sz w:val="24"/>
        </w:rPr>
      </w:pPr>
      <w:r>
        <w:rPr>
          <w:rFonts w:ascii="華康標楷體(P)" w:eastAsia="華康標楷體(P)" w:hint="eastAsia"/>
        </w:rPr>
        <w:t xml:space="preserve">       </w:t>
      </w:r>
      <w:r w:rsidR="00B63403" w:rsidRPr="00B14988">
        <w:rPr>
          <w:rFonts w:ascii="華康標楷體(P)" w:eastAsia="華康標楷體(P)" w:hint="eastAsia"/>
        </w:rPr>
        <w:t>義與儀式。</w:t>
      </w:r>
    </w:p>
    <w:p w14:paraId="56AB24E2" w14:textId="32F3A9BB" w:rsidR="00703867" w:rsidRDefault="00B85A62" w:rsidP="00453B59">
      <w:pPr>
        <w:pStyle w:val="Normala0874d52-76fc-459b-a1f0-ac98767a33be"/>
        <w:snapToGrid w:val="0"/>
        <w:spacing w:line="240" w:lineRule="auto"/>
        <w:rPr>
          <w:rFonts w:ascii="華康標楷體(P)" w:eastAsia="華康標楷體(P)"/>
          <w:color w:val="000000"/>
        </w:rPr>
      </w:pPr>
      <w:r w:rsidRPr="00B14988">
        <w:rPr>
          <w:rFonts w:ascii="華康標楷體(P)" w:eastAsia="華康標楷體(P)" w:hAnsi="標楷體" w:hint="eastAsia"/>
        </w:rPr>
        <w:t xml:space="preserve">(  </w:t>
      </w:r>
      <w:r w:rsidR="00A928D8" w:rsidRPr="00B14988">
        <w:rPr>
          <w:rFonts w:ascii="華康標楷體(P)" w:eastAsia="華康標楷體(P)" w:hAnsi="標楷體" w:hint="eastAsia"/>
        </w:rPr>
        <w:t xml:space="preserve"> </w:t>
      </w:r>
      <w:r w:rsidRPr="00B14988">
        <w:rPr>
          <w:rFonts w:ascii="華康標楷體(P)" w:eastAsia="華康標楷體(P)" w:hAnsi="標楷體" w:hint="eastAsia"/>
        </w:rPr>
        <w:t xml:space="preserve"> )13.</w:t>
      </w:r>
      <w:r w:rsidR="00E23E7D" w:rsidRPr="00B14988">
        <w:rPr>
          <w:rFonts w:ascii="華康標楷體(P)" w:eastAsia="華康標楷體(P)" w:hint="eastAsia"/>
          <w:color w:val="000000"/>
          <w:u w:val="single"/>
        </w:rPr>
        <w:t xml:space="preserve"> 伊斯蘭教</w:t>
      </w:r>
      <w:r w:rsidR="00E23E7D" w:rsidRPr="00B14988">
        <w:rPr>
          <w:rFonts w:ascii="華康標楷體(P)" w:eastAsia="華康標楷體(P)" w:hint="eastAsia"/>
          <w:color w:val="000000"/>
        </w:rPr>
        <w:t>的穆斯林在大航海時代到</w:t>
      </w:r>
      <w:r w:rsidR="00E23E7D" w:rsidRPr="00B14988">
        <w:rPr>
          <w:rFonts w:ascii="華康標楷體(P)" w:eastAsia="華康標楷體(P)" w:hint="eastAsia"/>
          <w:color w:val="000000"/>
          <w:u w:val="single"/>
        </w:rPr>
        <w:t>臺灣</w:t>
      </w:r>
      <w:r w:rsidR="00B14988" w:rsidRPr="00B14988">
        <w:rPr>
          <w:rFonts w:ascii="華康標楷體(P)" w:eastAsia="華康標楷體(P)" w:hint="eastAsia"/>
          <w:color w:val="000000"/>
        </w:rPr>
        <w:t>傳</w:t>
      </w:r>
      <w:r w:rsidR="00DC10D7">
        <w:rPr>
          <w:rFonts w:ascii="華康標楷體(P)" w:eastAsia="華康標楷體(P)" w:hint="eastAsia"/>
          <w:color w:val="000000"/>
        </w:rPr>
        <w:t>教</w:t>
      </w:r>
      <w:r w:rsidR="00703867">
        <w:rPr>
          <w:rFonts w:ascii="華康標楷體(P)" w:eastAsia="華康標楷體(P)" w:hint="eastAsia"/>
          <w:color w:val="000000"/>
        </w:rPr>
        <w:t>興建醫</w:t>
      </w:r>
    </w:p>
    <w:p w14:paraId="6EA2D8A1" w14:textId="00AA25C8" w:rsidR="00E23E7D" w:rsidRPr="00B14988" w:rsidRDefault="00703867" w:rsidP="00453B59">
      <w:pPr>
        <w:pStyle w:val="Normala0874d52-76fc-459b-a1f0-ac98767a33be"/>
        <w:snapToGrid w:val="0"/>
        <w:spacing w:line="240" w:lineRule="auto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 </w:t>
      </w:r>
      <w:r w:rsidR="00E23E7D" w:rsidRPr="00B14988">
        <w:rPr>
          <w:rFonts w:ascii="華康標楷體(P)" w:eastAsia="華康標楷體(P)" w:hint="eastAsia"/>
          <w:color w:val="000000"/>
        </w:rPr>
        <w:t>院。</w:t>
      </w:r>
    </w:p>
    <w:p w14:paraId="0AEBCB15" w14:textId="77777777" w:rsidR="00703867" w:rsidRDefault="00B85A62" w:rsidP="00453B59">
      <w:pPr>
        <w:pStyle w:val="11"/>
        <w:adjustRightInd w:val="0"/>
        <w:snapToGrid w:val="0"/>
        <w:ind w:left="1092" w:hangingChars="455" w:hanging="1092"/>
        <w:jc w:val="both"/>
        <w:rPr>
          <w:rFonts w:ascii="華康標楷體(P)" w:eastAsia="華康標楷體(P)"/>
        </w:rPr>
      </w:pPr>
      <w:r w:rsidRPr="00B14988">
        <w:rPr>
          <w:rFonts w:ascii="華康標楷體(P)" w:eastAsia="華康標楷體(P)" w:hAnsi="標楷體" w:hint="eastAsia"/>
        </w:rPr>
        <w:t xml:space="preserve">(  </w:t>
      </w:r>
      <w:r w:rsidR="00A928D8" w:rsidRPr="00B14988">
        <w:rPr>
          <w:rFonts w:ascii="華康標楷體(P)" w:eastAsia="華康標楷體(P)" w:hAnsi="標楷體" w:hint="eastAsia"/>
        </w:rPr>
        <w:t xml:space="preserve"> </w:t>
      </w:r>
      <w:r w:rsidRPr="00B14988">
        <w:rPr>
          <w:rFonts w:ascii="華康標楷體(P)" w:eastAsia="華康標楷體(P)" w:hAnsi="標楷體" w:hint="eastAsia"/>
        </w:rPr>
        <w:t xml:space="preserve"> )14.</w:t>
      </w:r>
      <w:r w:rsidR="00E23E7D" w:rsidRPr="00B14988">
        <w:rPr>
          <w:rFonts w:ascii="華康標楷體(P)" w:eastAsia="華康標楷體(P)" w:hint="eastAsia"/>
        </w:rPr>
        <w:t xml:space="preserve"> 我們現在學習的議題，包括能源和環境問題等，都有</w:t>
      </w:r>
    </w:p>
    <w:p w14:paraId="0DAC554F" w14:textId="77777777" w:rsidR="00703867" w:rsidRDefault="00703867" w:rsidP="00453B59">
      <w:pPr>
        <w:pStyle w:val="11"/>
        <w:adjustRightInd w:val="0"/>
        <w:snapToGrid w:val="0"/>
        <w:ind w:left="1092" w:hangingChars="455" w:hanging="1092"/>
        <w:jc w:val="both"/>
        <w:rPr>
          <w:rFonts w:ascii="華康標楷體(P)" w:eastAsia="華康標楷體(P)"/>
        </w:rPr>
      </w:pPr>
      <w:r>
        <w:rPr>
          <w:rFonts w:ascii="華康標楷體(P)" w:eastAsia="華康標楷體(P)" w:hint="eastAsia"/>
        </w:rPr>
        <w:t xml:space="preserve">        </w:t>
      </w:r>
      <w:r w:rsidR="00E23E7D" w:rsidRPr="00B14988">
        <w:rPr>
          <w:rFonts w:ascii="華康標楷體(P)" w:eastAsia="華康標楷體(P)" w:hint="eastAsia"/>
        </w:rPr>
        <w:t>可能會在成年後的「公民投票」中成為正式的選舉議</w:t>
      </w:r>
    </w:p>
    <w:p w14:paraId="570276C6" w14:textId="72CCB3B2" w:rsidR="00E23E7D" w:rsidRPr="00B14988" w:rsidRDefault="00703867" w:rsidP="00453B59">
      <w:pPr>
        <w:pStyle w:val="11"/>
        <w:adjustRightInd w:val="0"/>
        <w:snapToGrid w:val="0"/>
        <w:ind w:left="1092" w:hangingChars="455" w:hanging="1092"/>
        <w:jc w:val="both"/>
        <w:rPr>
          <w:rFonts w:ascii="華康標楷體(P)" w:eastAsia="華康標楷體(P)"/>
        </w:rPr>
      </w:pPr>
      <w:r>
        <w:rPr>
          <w:rFonts w:ascii="華康標楷體(P)" w:eastAsia="華康標楷體(P)" w:hint="eastAsia"/>
        </w:rPr>
        <w:t xml:space="preserve">        </w:t>
      </w:r>
      <w:r w:rsidR="00E23E7D" w:rsidRPr="00B14988">
        <w:rPr>
          <w:rFonts w:ascii="華康標楷體(P)" w:eastAsia="華康標楷體(P)" w:hint="eastAsia"/>
        </w:rPr>
        <w:t>題。</w:t>
      </w:r>
    </w:p>
    <w:p w14:paraId="2D273027" w14:textId="77777777" w:rsidR="00703867" w:rsidRDefault="00B85A62" w:rsidP="00453B59">
      <w:pPr>
        <w:pStyle w:val="11"/>
        <w:adjustRightInd w:val="0"/>
        <w:snapToGrid w:val="0"/>
        <w:ind w:left="1092" w:hangingChars="455" w:hanging="1092"/>
        <w:jc w:val="both"/>
        <w:rPr>
          <w:rFonts w:ascii="華康標楷體(P)" w:eastAsia="華康標楷體(P)"/>
        </w:rPr>
      </w:pPr>
      <w:r w:rsidRPr="00B14988">
        <w:rPr>
          <w:rFonts w:ascii="華康標楷體(P)" w:eastAsia="華康標楷體(P)" w:hAnsi="標楷體" w:hint="eastAsia"/>
        </w:rPr>
        <w:t xml:space="preserve">(  </w:t>
      </w:r>
      <w:r w:rsidR="00383BD4" w:rsidRPr="00B14988">
        <w:rPr>
          <w:rFonts w:ascii="華康標楷體(P)" w:eastAsia="華康標楷體(P)" w:hAnsi="標楷體" w:hint="eastAsia"/>
        </w:rPr>
        <w:t xml:space="preserve"> </w:t>
      </w:r>
      <w:r w:rsidR="00AA601E" w:rsidRPr="00B14988">
        <w:rPr>
          <w:rFonts w:ascii="華康標楷體(P)" w:eastAsia="華康標楷體(P)" w:hAnsi="標楷體" w:hint="eastAsia"/>
        </w:rPr>
        <w:t xml:space="preserve"> </w:t>
      </w:r>
      <w:r w:rsidRPr="00B14988">
        <w:rPr>
          <w:rFonts w:ascii="華康標楷體(P)" w:eastAsia="華康標楷體(P)" w:hAnsi="標楷體" w:hint="eastAsia"/>
        </w:rPr>
        <w:t>)15.</w:t>
      </w:r>
      <w:r w:rsidR="00383BD4" w:rsidRPr="00B14988">
        <w:rPr>
          <w:rFonts w:ascii="華康標楷體(P)" w:eastAsia="華康標楷體(P)" w:hint="eastAsia"/>
          <w:u w:val="single"/>
        </w:rPr>
        <w:t xml:space="preserve"> 佛教</w:t>
      </w:r>
      <w:r w:rsidR="00383BD4" w:rsidRPr="00B14988">
        <w:rPr>
          <w:rFonts w:ascii="華康標楷體(P)" w:eastAsia="華康標楷體(P)" w:hint="eastAsia"/>
        </w:rPr>
        <w:t>和</w:t>
      </w:r>
      <w:r w:rsidR="00383BD4" w:rsidRPr="00B14988">
        <w:rPr>
          <w:rFonts w:ascii="華康標楷體(P)" w:eastAsia="華康標楷體(P)" w:hint="eastAsia"/>
          <w:u w:val="single"/>
        </w:rPr>
        <w:t>道教</w:t>
      </w:r>
      <w:r w:rsidR="00383BD4" w:rsidRPr="00B14988">
        <w:rPr>
          <w:rFonts w:ascii="華康標楷體(P)" w:eastAsia="華康標楷體(P)" w:hint="eastAsia"/>
        </w:rPr>
        <w:t>都是發源於</w:t>
      </w:r>
      <w:r w:rsidR="00383BD4" w:rsidRPr="00B14988">
        <w:rPr>
          <w:rFonts w:ascii="華康標楷體(P)" w:eastAsia="華康標楷體(P)" w:hint="eastAsia"/>
          <w:u w:val="single"/>
        </w:rPr>
        <w:t>中國</w:t>
      </w:r>
      <w:r w:rsidR="00383BD4" w:rsidRPr="00B14988">
        <w:rPr>
          <w:rFonts w:ascii="華康標楷體(P)" w:eastAsia="華康標楷體(P)" w:hint="eastAsia"/>
        </w:rPr>
        <w:t>，能透過畫符等儀式，替</w:t>
      </w:r>
    </w:p>
    <w:p w14:paraId="0AB6B9AC" w14:textId="63C30223" w:rsidR="00383BD4" w:rsidRPr="00B14988" w:rsidRDefault="00703867" w:rsidP="00453B59">
      <w:pPr>
        <w:pStyle w:val="11"/>
        <w:adjustRightInd w:val="0"/>
        <w:snapToGrid w:val="0"/>
        <w:ind w:left="1092" w:hangingChars="455" w:hanging="1092"/>
        <w:jc w:val="both"/>
        <w:rPr>
          <w:rFonts w:ascii="華康標楷體(P)" w:eastAsia="華康標楷體(P)"/>
          <w:sz w:val="28"/>
          <w:szCs w:val="28"/>
        </w:rPr>
      </w:pPr>
      <w:r>
        <w:rPr>
          <w:rFonts w:ascii="華康標楷體(P)" w:eastAsia="華康標楷體(P)" w:hint="eastAsia"/>
        </w:rPr>
        <w:t xml:space="preserve">       </w:t>
      </w:r>
      <w:r w:rsidR="00383BD4" w:rsidRPr="00B14988">
        <w:rPr>
          <w:rFonts w:ascii="華康標楷體(P)" w:eastAsia="華康標楷體(P)" w:hint="eastAsia"/>
        </w:rPr>
        <w:t>人消災祈福。</w:t>
      </w:r>
    </w:p>
    <w:p w14:paraId="23A7DD75" w14:textId="03A9E152" w:rsidR="00A928D8" w:rsidRPr="00A50052" w:rsidRDefault="00BC705B" w:rsidP="00383BD4">
      <w:pPr>
        <w:pStyle w:val="11"/>
        <w:adjustRightInd w:val="0"/>
        <w:snapToGrid w:val="0"/>
        <w:spacing w:line="440" w:lineRule="exact"/>
        <w:ind w:left="1275" w:hangingChars="455" w:hanging="1275"/>
        <w:jc w:val="both"/>
        <w:rPr>
          <w:rFonts w:ascii="華康標楷體(P)" w:eastAsia="華康標楷體(P)" w:hAnsi="標楷體"/>
          <w:b/>
          <w:sz w:val="28"/>
          <w:szCs w:val="28"/>
        </w:rPr>
      </w:pPr>
      <w:r w:rsidRPr="00A50052">
        <w:rPr>
          <w:rFonts w:ascii="華康標楷體(P)" w:eastAsia="華康標楷體(P)" w:hAnsi="標楷體" w:hint="eastAsia"/>
          <w:b/>
          <w:sz w:val="28"/>
          <w:szCs w:val="28"/>
        </w:rPr>
        <w:t>二、</w:t>
      </w:r>
      <w:r w:rsidR="00451C27" w:rsidRPr="00A50052">
        <w:rPr>
          <w:rFonts w:ascii="華康標楷體(P)" w:eastAsia="華康標楷體(P)" w:hAnsi="標楷體" w:hint="eastAsia"/>
          <w:b/>
          <w:sz w:val="28"/>
          <w:szCs w:val="28"/>
        </w:rPr>
        <w:t>選擇題</w:t>
      </w:r>
      <w:r w:rsidR="0097339B" w:rsidRPr="00A50052">
        <w:rPr>
          <w:rFonts w:ascii="華康標楷體(P)" w:eastAsia="華康標楷體(P)" w:hAnsi="標楷體" w:hint="eastAsia"/>
          <w:b/>
          <w:sz w:val="28"/>
          <w:szCs w:val="28"/>
        </w:rPr>
        <w:t>：</w:t>
      </w:r>
      <w:r w:rsidR="00F747FB" w:rsidRPr="00A50052">
        <w:rPr>
          <w:rFonts w:ascii="華康標楷體(P)" w:eastAsia="華康標楷體(P)" w:hAnsi="標楷體" w:hint="eastAsia"/>
          <w:b/>
          <w:sz w:val="28"/>
          <w:szCs w:val="28"/>
        </w:rPr>
        <w:t>(每題2分，共</w:t>
      </w:r>
      <w:r w:rsidR="006769F8" w:rsidRPr="00A50052">
        <w:rPr>
          <w:rFonts w:ascii="華康標楷體(P)" w:eastAsia="華康標楷體(P)" w:hAnsi="標楷體" w:hint="eastAsia"/>
          <w:b/>
          <w:sz w:val="28"/>
          <w:szCs w:val="28"/>
        </w:rPr>
        <w:t>30</w:t>
      </w:r>
      <w:r w:rsidR="00F747FB" w:rsidRPr="00A50052">
        <w:rPr>
          <w:rFonts w:ascii="華康標楷體(P)" w:eastAsia="華康標楷體(P)" w:hAnsi="標楷體" w:hint="eastAsia"/>
          <w:b/>
          <w:sz w:val="28"/>
          <w:szCs w:val="28"/>
        </w:rPr>
        <w:t xml:space="preserve">分) </w:t>
      </w:r>
    </w:p>
    <w:p w14:paraId="38A07704" w14:textId="5C08AF9E" w:rsidR="006D56EC" w:rsidRDefault="00906781" w:rsidP="006D56EC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6769F8">
        <w:rPr>
          <w:rFonts w:ascii="華康標楷體(P)" w:eastAsia="華康標楷體(P)" w:hAnsi="標楷體" w:hint="eastAsia"/>
        </w:rPr>
        <w:t>(    )1.</w:t>
      </w:r>
      <w:r w:rsidR="006D56EC" w:rsidRPr="006769F8">
        <w:rPr>
          <w:rFonts w:ascii="華康標楷體(P)" w:eastAsia="華康標楷體(P)" w:hint="eastAsia"/>
          <w:color w:val="000000"/>
        </w:rPr>
        <w:t xml:space="preserve"> 下列哪一項是應對社區人口高齡化問題的方法？</w:t>
      </w:r>
    </w:p>
    <w:p w14:paraId="1F07FEBD" w14:textId="1BE89665" w:rsidR="006D56EC" w:rsidRDefault="00592883" w:rsidP="006D56EC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Theme="minorHAnsi" w:eastAsiaTheme="minorEastAsia" w:hAnsiTheme="minorHAnsi" w:cstheme="minorBidi" w:hint="eastAsia"/>
          <w:szCs w:val="22"/>
        </w:rPr>
        <w:t xml:space="preserve">       </w:t>
      </w:r>
      <w:r w:rsidR="006D56EC" w:rsidRPr="006769F8">
        <w:rPr>
          <w:rFonts w:ascii="華康標楷體(P)" w:eastAsia="華康標楷體(P)" w:hint="eastAsia"/>
          <w:color w:val="000000"/>
        </w:rPr>
        <w:fldChar w:fldCharType="begin"/>
      </w:r>
      <w:r w:rsidR="006D56EC" w:rsidRPr="006769F8">
        <w:rPr>
          <w:rFonts w:ascii="華康標楷體(P)" w:eastAsia="華康標楷體(P)" w:hint="eastAsia"/>
          <w:color w:val="000000"/>
        </w:rPr>
        <w:instrText>eq \o(○,</w:instrText>
      </w:r>
      <w:r w:rsidR="006D56EC" w:rsidRPr="006769F8">
        <w:rPr>
          <w:rFonts w:ascii="華康標楷體(P)" w:eastAsia="華康標楷體(P)" w:hint="eastAsia"/>
          <w:color w:val="000000"/>
          <w:position w:val="2"/>
        </w:rPr>
        <w:instrText>１</w:instrText>
      </w:r>
      <w:r w:rsidR="006D56EC" w:rsidRPr="006769F8">
        <w:rPr>
          <w:rFonts w:ascii="華康標楷體(P)" w:eastAsia="華康標楷體(P)" w:hint="eastAsia"/>
          <w:color w:val="000000"/>
        </w:rPr>
        <w:instrText>)</w:instrText>
      </w:r>
      <w:r w:rsidR="006D56EC" w:rsidRPr="006769F8">
        <w:rPr>
          <w:rFonts w:ascii="華康標楷體(P)" w:eastAsia="華康標楷體(P)" w:hint="eastAsia"/>
          <w:color w:val="000000"/>
        </w:rPr>
        <w:fldChar w:fldCharType="end"/>
      </w:r>
      <w:r w:rsidR="006D56EC" w:rsidRPr="006769F8">
        <w:rPr>
          <w:rFonts w:ascii="華康標楷體(P)" w:eastAsia="華康標楷體(P)" w:hint="eastAsia"/>
          <w:color w:val="000000"/>
        </w:rPr>
        <w:t xml:space="preserve">提倡年輕人離開家鄉　</w:t>
      </w:r>
      <w:r w:rsidR="006D56EC" w:rsidRPr="006769F8">
        <w:rPr>
          <w:rFonts w:ascii="華康標楷體(P)" w:eastAsia="華康標楷體(P)" w:hint="eastAsia"/>
          <w:color w:val="000000"/>
        </w:rPr>
        <w:fldChar w:fldCharType="begin"/>
      </w:r>
      <w:r w:rsidR="006D56EC" w:rsidRPr="006769F8">
        <w:rPr>
          <w:rFonts w:ascii="華康標楷體(P)" w:eastAsia="華康標楷體(P)" w:hint="eastAsia"/>
          <w:color w:val="000000"/>
        </w:rPr>
        <w:instrText>eq \o(○,</w:instrText>
      </w:r>
      <w:r w:rsidR="006D56EC" w:rsidRPr="006769F8">
        <w:rPr>
          <w:rFonts w:ascii="華康標楷體(P)" w:eastAsia="華康標楷體(P)" w:hint="eastAsia"/>
          <w:color w:val="000000"/>
          <w:position w:val="2"/>
        </w:rPr>
        <w:instrText>２</w:instrText>
      </w:r>
      <w:r w:rsidR="006D56EC" w:rsidRPr="006769F8">
        <w:rPr>
          <w:rFonts w:ascii="華康標楷體(P)" w:eastAsia="華康標楷體(P)" w:hint="eastAsia"/>
          <w:color w:val="000000"/>
        </w:rPr>
        <w:instrText>)</w:instrText>
      </w:r>
      <w:r w:rsidR="006D56EC" w:rsidRPr="006769F8">
        <w:rPr>
          <w:rFonts w:ascii="華康標楷體(P)" w:eastAsia="華康標楷體(P)" w:hint="eastAsia"/>
          <w:color w:val="000000"/>
        </w:rPr>
        <w:fldChar w:fldCharType="end"/>
      </w:r>
      <w:r w:rsidR="006D56EC" w:rsidRPr="006769F8">
        <w:rPr>
          <w:rFonts w:ascii="華康標楷體(P)" w:eastAsia="華康標楷體(P)" w:hint="eastAsia"/>
          <w:color w:val="000000"/>
        </w:rPr>
        <w:t xml:space="preserve">鼓勵高齡人口外移　</w:t>
      </w:r>
    </w:p>
    <w:p w14:paraId="6E6C59D5" w14:textId="6135C7D1" w:rsidR="003D6EB7" w:rsidRPr="006769F8" w:rsidRDefault="00592883" w:rsidP="006D56EC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Theme="minorHAnsi" w:eastAsiaTheme="minorEastAsia" w:hAnsiTheme="minorHAnsi" w:cstheme="minorBidi" w:hint="eastAsia"/>
          <w:szCs w:val="22"/>
        </w:rPr>
        <w:t xml:space="preserve">       </w:t>
      </w:r>
      <w:r w:rsidR="006D56EC" w:rsidRPr="006769F8">
        <w:rPr>
          <w:rFonts w:ascii="華康標楷體(P)" w:eastAsia="華康標楷體(P)" w:hint="eastAsia"/>
          <w:color w:val="000000"/>
        </w:rPr>
        <w:fldChar w:fldCharType="begin"/>
      </w:r>
      <w:r w:rsidR="006D56EC" w:rsidRPr="006769F8">
        <w:rPr>
          <w:rFonts w:ascii="華康標楷體(P)" w:eastAsia="華康標楷體(P)" w:hint="eastAsia"/>
          <w:color w:val="000000"/>
        </w:rPr>
        <w:instrText>eq \o(○,</w:instrText>
      </w:r>
      <w:r w:rsidR="006D56EC" w:rsidRPr="006769F8">
        <w:rPr>
          <w:rFonts w:ascii="華康標楷體(P)" w:eastAsia="華康標楷體(P)" w:hint="eastAsia"/>
          <w:color w:val="000000"/>
          <w:position w:val="2"/>
        </w:rPr>
        <w:instrText>３</w:instrText>
      </w:r>
      <w:r w:rsidR="006D56EC" w:rsidRPr="006769F8">
        <w:rPr>
          <w:rFonts w:ascii="華康標楷體(P)" w:eastAsia="華康標楷體(P)" w:hint="eastAsia"/>
          <w:color w:val="000000"/>
        </w:rPr>
        <w:instrText>)</w:instrText>
      </w:r>
      <w:r w:rsidR="006D56EC" w:rsidRPr="006769F8">
        <w:rPr>
          <w:rFonts w:ascii="華康標楷體(P)" w:eastAsia="華康標楷體(P)" w:hint="eastAsia"/>
          <w:color w:val="000000"/>
        </w:rPr>
        <w:fldChar w:fldCharType="end"/>
      </w:r>
      <w:r w:rsidR="00850331" w:rsidRPr="006769F8">
        <w:rPr>
          <w:rFonts w:ascii="華康標楷體(P)" w:eastAsia="華康標楷體(P)" w:hint="eastAsia"/>
          <w:color w:val="000000"/>
        </w:rPr>
        <w:t>打造友善長者的社區環境</w:t>
      </w:r>
      <w:r w:rsidR="006D56EC" w:rsidRPr="006769F8">
        <w:rPr>
          <w:rFonts w:ascii="華康標楷體(P)" w:eastAsia="華康標楷體(P)" w:hint="eastAsia"/>
          <w:color w:val="000000"/>
        </w:rPr>
        <w:t xml:space="preserve">　</w:t>
      </w:r>
      <w:r w:rsidR="006D56EC" w:rsidRPr="006769F8">
        <w:rPr>
          <w:rFonts w:ascii="華康標楷體(P)" w:eastAsia="華康標楷體(P)" w:hint="eastAsia"/>
          <w:color w:val="000000"/>
        </w:rPr>
        <w:fldChar w:fldCharType="begin"/>
      </w:r>
      <w:r w:rsidR="006D56EC" w:rsidRPr="006769F8">
        <w:rPr>
          <w:rFonts w:ascii="華康標楷體(P)" w:eastAsia="華康標楷體(P)" w:hint="eastAsia"/>
          <w:color w:val="000000"/>
        </w:rPr>
        <w:instrText>eq \o(○,</w:instrText>
      </w:r>
      <w:r w:rsidR="006D56EC" w:rsidRPr="006769F8">
        <w:rPr>
          <w:rFonts w:ascii="華康標楷體(P)" w:eastAsia="華康標楷體(P)" w:hint="eastAsia"/>
          <w:color w:val="000000"/>
          <w:position w:val="2"/>
        </w:rPr>
        <w:instrText>４</w:instrText>
      </w:r>
      <w:r w:rsidR="006D56EC" w:rsidRPr="006769F8">
        <w:rPr>
          <w:rFonts w:ascii="華康標楷體(P)" w:eastAsia="華康標楷體(P)" w:hint="eastAsia"/>
          <w:color w:val="000000"/>
        </w:rPr>
        <w:instrText>)</w:instrText>
      </w:r>
      <w:r w:rsidR="006D56EC" w:rsidRPr="006769F8">
        <w:rPr>
          <w:rFonts w:ascii="華康標楷體(P)" w:eastAsia="華康標楷體(P)" w:hint="eastAsia"/>
          <w:color w:val="000000"/>
        </w:rPr>
        <w:fldChar w:fldCharType="end"/>
      </w:r>
      <w:r w:rsidR="00850331" w:rsidRPr="006769F8">
        <w:rPr>
          <w:rFonts w:ascii="華康標楷體(P)" w:eastAsia="華康標楷體(P)" w:hint="eastAsia"/>
          <w:color w:val="000000"/>
        </w:rPr>
        <w:t>推動課後照顧</w:t>
      </w:r>
      <w:r w:rsidR="006D56EC" w:rsidRPr="006769F8">
        <w:rPr>
          <w:rFonts w:ascii="華康標楷體(P)" w:eastAsia="華康標楷體(P)" w:hint="eastAsia"/>
          <w:color w:val="000000"/>
        </w:rPr>
        <w:t>。</w:t>
      </w:r>
    </w:p>
    <w:p w14:paraId="7B918BBB" w14:textId="2F7F5AF4" w:rsidR="008E232D" w:rsidRDefault="00103089" w:rsidP="008E232D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6769F8">
        <w:rPr>
          <w:rFonts w:ascii="華康標楷體(P)" w:eastAsia="華康標楷體(P)" w:hAnsi="標楷體" w:hint="eastAsia"/>
        </w:rPr>
        <w:t>(    )2</w:t>
      </w:r>
      <w:r w:rsidR="00906781" w:rsidRPr="006769F8">
        <w:rPr>
          <w:rFonts w:ascii="華康標楷體(P)" w:eastAsia="華康標楷體(P)" w:hAnsi="標楷體" w:hint="eastAsia"/>
        </w:rPr>
        <w:t>.</w:t>
      </w:r>
      <w:r w:rsidR="008E232D" w:rsidRPr="006769F8">
        <w:rPr>
          <w:rFonts w:ascii="華康標楷體(P)" w:eastAsia="華康標楷體(P)" w:hint="eastAsia"/>
          <w:color w:val="000000"/>
        </w:rPr>
        <w:t xml:space="preserve"> 在整修老舊建築時，選擇維持原本樣貌的主要原</w:t>
      </w:r>
    </w:p>
    <w:p w14:paraId="6CC97403" w14:textId="77777777" w:rsidR="00ED3416" w:rsidRDefault="00592883" w:rsidP="008E232D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Theme="minorHAnsi" w:eastAsiaTheme="minorEastAsia" w:hAnsiTheme="minorHAnsi" w:cstheme="minorBidi" w:hint="eastAsia"/>
          <w:szCs w:val="22"/>
        </w:rPr>
        <w:t xml:space="preserve">       </w:t>
      </w:r>
      <w:r w:rsidR="008E232D" w:rsidRPr="006769F8">
        <w:rPr>
          <w:rFonts w:ascii="華康標楷體(P)" w:eastAsia="華康標楷體(P)" w:hint="eastAsia"/>
          <w:color w:val="000000"/>
        </w:rPr>
        <w:t xml:space="preserve">因最可能是下列哪一項？　</w:t>
      </w:r>
      <w:r w:rsidR="008E232D" w:rsidRPr="006769F8">
        <w:rPr>
          <w:rFonts w:ascii="華康標楷體(P)" w:eastAsia="華康標楷體(P)" w:hint="eastAsia"/>
          <w:color w:val="000000"/>
        </w:rPr>
        <w:fldChar w:fldCharType="begin"/>
      </w:r>
      <w:r w:rsidR="008E232D" w:rsidRPr="006769F8">
        <w:rPr>
          <w:rFonts w:ascii="華康標楷體(P)" w:eastAsia="華康標楷體(P)" w:hint="eastAsia"/>
          <w:color w:val="000000"/>
        </w:rPr>
        <w:instrText>eq \o(○,</w:instrText>
      </w:r>
      <w:r w:rsidR="008E232D" w:rsidRPr="006769F8">
        <w:rPr>
          <w:rFonts w:ascii="華康標楷體(P)" w:eastAsia="華康標楷體(P)" w:hint="eastAsia"/>
          <w:color w:val="000000"/>
          <w:position w:val="2"/>
        </w:rPr>
        <w:instrText>１</w:instrText>
      </w:r>
      <w:r w:rsidR="008E232D" w:rsidRPr="006769F8">
        <w:rPr>
          <w:rFonts w:ascii="華康標楷體(P)" w:eastAsia="華康標楷體(P)" w:hint="eastAsia"/>
          <w:color w:val="000000"/>
        </w:rPr>
        <w:instrText>)</w:instrText>
      </w:r>
      <w:r w:rsidR="008E232D" w:rsidRPr="006769F8">
        <w:rPr>
          <w:rFonts w:ascii="華康標楷體(P)" w:eastAsia="華康標楷體(P)" w:hint="eastAsia"/>
          <w:color w:val="000000"/>
        </w:rPr>
        <w:fldChar w:fldCharType="end"/>
      </w:r>
      <w:r w:rsidR="00ED3416" w:rsidRPr="006769F8">
        <w:rPr>
          <w:rFonts w:ascii="華康標楷體(P)" w:eastAsia="華康標楷體(P)" w:hint="eastAsia"/>
          <w:color w:val="000000"/>
        </w:rPr>
        <w:t>保存居民的共同記憶</w:t>
      </w:r>
    </w:p>
    <w:p w14:paraId="59AB5076" w14:textId="77777777" w:rsidR="00ED3416" w:rsidRDefault="00ED3416" w:rsidP="008E232D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</w:t>
      </w:r>
      <w:r w:rsidR="008E232D" w:rsidRPr="006769F8">
        <w:rPr>
          <w:rFonts w:ascii="華康標楷體(P)" w:eastAsia="華康標楷體(P)" w:hint="eastAsia"/>
          <w:color w:val="000000"/>
        </w:rPr>
        <w:t xml:space="preserve">　</w:t>
      </w:r>
      <w:r w:rsidR="008E232D" w:rsidRPr="006769F8">
        <w:rPr>
          <w:rFonts w:ascii="華康標楷體(P)" w:eastAsia="華康標楷體(P)" w:hint="eastAsia"/>
          <w:color w:val="000000"/>
        </w:rPr>
        <w:fldChar w:fldCharType="begin"/>
      </w:r>
      <w:r w:rsidR="008E232D" w:rsidRPr="006769F8">
        <w:rPr>
          <w:rFonts w:ascii="華康標楷體(P)" w:eastAsia="華康標楷體(P)" w:hint="eastAsia"/>
          <w:color w:val="000000"/>
        </w:rPr>
        <w:instrText>eq \o(○,</w:instrText>
      </w:r>
      <w:r w:rsidR="008E232D" w:rsidRPr="006769F8">
        <w:rPr>
          <w:rFonts w:ascii="華康標楷體(P)" w:eastAsia="華康標楷體(P)" w:hint="eastAsia"/>
          <w:color w:val="000000"/>
          <w:position w:val="2"/>
        </w:rPr>
        <w:instrText>２</w:instrText>
      </w:r>
      <w:r w:rsidR="008E232D" w:rsidRPr="006769F8">
        <w:rPr>
          <w:rFonts w:ascii="華康標楷體(P)" w:eastAsia="華康標楷體(P)" w:hint="eastAsia"/>
          <w:color w:val="000000"/>
        </w:rPr>
        <w:instrText>)</w:instrText>
      </w:r>
      <w:r w:rsidR="008E232D" w:rsidRPr="006769F8">
        <w:rPr>
          <w:rFonts w:ascii="華康標楷體(P)" w:eastAsia="華康標楷體(P)" w:hint="eastAsia"/>
          <w:color w:val="000000"/>
        </w:rPr>
        <w:fldChar w:fldCharType="end"/>
      </w:r>
      <w:r w:rsidR="008E232D" w:rsidRPr="006769F8">
        <w:rPr>
          <w:rFonts w:ascii="華康標楷體(P)" w:eastAsia="華康標楷體(P)" w:hint="eastAsia"/>
          <w:color w:val="000000"/>
        </w:rPr>
        <w:t xml:space="preserve">促進地方旅遊業　</w:t>
      </w:r>
      <w:r w:rsidR="008E232D" w:rsidRPr="006769F8">
        <w:rPr>
          <w:rFonts w:ascii="華康標楷體(P)" w:eastAsia="華康標楷體(P)" w:hint="eastAsia"/>
          <w:color w:val="000000"/>
        </w:rPr>
        <w:fldChar w:fldCharType="begin"/>
      </w:r>
      <w:r w:rsidR="008E232D" w:rsidRPr="006769F8">
        <w:rPr>
          <w:rFonts w:ascii="華康標楷體(P)" w:eastAsia="華康標楷體(P)" w:hint="eastAsia"/>
          <w:color w:val="000000"/>
        </w:rPr>
        <w:instrText>eq \o(○,</w:instrText>
      </w:r>
      <w:r w:rsidR="008E232D" w:rsidRPr="006769F8">
        <w:rPr>
          <w:rFonts w:ascii="華康標楷體(P)" w:eastAsia="華康標楷體(P)" w:hint="eastAsia"/>
          <w:color w:val="000000"/>
          <w:position w:val="2"/>
        </w:rPr>
        <w:instrText>３</w:instrText>
      </w:r>
      <w:r w:rsidR="008E232D" w:rsidRPr="006769F8">
        <w:rPr>
          <w:rFonts w:ascii="華康標楷體(P)" w:eastAsia="華康標楷體(P)" w:hint="eastAsia"/>
          <w:color w:val="000000"/>
        </w:rPr>
        <w:instrText>)</w:instrText>
      </w:r>
      <w:r w:rsidR="008E232D" w:rsidRPr="006769F8">
        <w:rPr>
          <w:rFonts w:ascii="華康標楷體(P)" w:eastAsia="華康標楷體(P)" w:hint="eastAsia"/>
          <w:color w:val="000000"/>
        </w:rPr>
        <w:fldChar w:fldCharType="end"/>
      </w:r>
      <w:r w:rsidRPr="006769F8">
        <w:rPr>
          <w:rFonts w:ascii="華康標楷體(P)" w:eastAsia="華康標楷體(P)" w:hint="eastAsia"/>
          <w:color w:val="000000"/>
        </w:rPr>
        <w:t>提高地區地價</w:t>
      </w:r>
      <w:r w:rsidR="008E232D" w:rsidRPr="006769F8">
        <w:rPr>
          <w:rFonts w:ascii="華康標楷體(P)" w:eastAsia="華康標楷體(P)" w:hint="eastAsia"/>
          <w:color w:val="000000"/>
        </w:rPr>
        <w:t xml:space="preserve">　</w:t>
      </w:r>
      <w:r w:rsidR="008E232D" w:rsidRPr="006769F8">
        <w:rPr>
          <w:rFonts w:ascii="華康標楷體(P)" w:eastAsia="華康標楷體(P)" w:hint="eastAsia"/>
          <w:color w:val="000000"/>
        </w:rPr>
        <w:fldChar w:fldCharType="begin"/>
      </w:r>
      <w:r w:rsidR="008E232D" w:rsidRPr="006769F8">
        <w:rPr>
          <w:rFonts w:ascii="華康標楷體(P)" w:eastAsia="華康標楷體(P)" w:hint="eastAsia"/>
          <w:color w:val="000000"/>
        </w:rPr>
        <w:instrText>eq \o(○,</w:instrText>
      </w:r>
      <w:r w:rsidR="008E232D" w:rsidRPr="006769F8">
        <w:rPr>
          <w:rFonts w:ascii="華康標楷體(P)" w:eastAsia="華康標楷體(P)" w:hint="eastAsia"/>
          <w:color w:val="000000"/>
          <w:position w:val="2"/>
        </w:rPr>
        <w:instrText>４</w:instrText>
      </w:r>
      <w:r w:rsidR="008E232D" w:rsidRPr="006769F8">
        <w:rPr>
          <w:rFonts w:ascii="華康標楷體(P)" w:eastAsia="華康標楷體(P)" w:hint="eastAsia"/>
          <w:color w:val="000000"/>
        </w:rPr>
        <w:instrText>)</w:instrText>
      </w:r>
      <w:r w:rsidR="008E232D" w:rsidRPr="006769F8">
        <w:rPr>
          <w:rFonts w:ascii="華康標楷體(P)" w:eastAsia="華康標楷體(P)" w:hint="eastAsia"/>
          <w:color w:val="000000"/>
        </w:rPr>
        <w:fldChar w:fldCharType="end"/>
      </w:r>
      <w:r w:rsidR="008E232D" w:rsidRPr="006769F8">
        <w:rPr>
          <w:rFonts w:ascii="華康標楷體(P)" w:eastAsia="華康標楷體(P)" w:hint="eastAsia"/>
          <w:color w:val="000000"/>
        </w:rPr>
        <w:t>吸引外來</w:t>
      </w:r>
    </w:p>
    <w:p w14:paraId="53EAA933" w14:textId="3424BD22" w:rsidR="008E232D" w:rsidRPr="006769F8" w:rsidRDefault="00ED3416" w:rsidP="008E232D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</w:t>
      </w:r>
      <w:r w:rsidR="008E232D" w:rsidRPr="006769F8">
        <w:rPr>
          <w:rFonts w:ascii="華康標楷體(P)" w:eastAsia="華康標楷體(P)" w:hint="eastAsia"/>
          <w:color w:val="000000"/>
        </w:rPr>
        <w:t>投資。</w:t>
      </w:r>
    </w:p>
    <w:p w14:paraId="195A8E1B" w14:textId="77777777" w:rsidR="007B6047" w:rsidRDefault="00103089" w:rsidP="005220A3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6769F8">
        <w:rPr>
          <w:rFonts w:ascii="華康標楷體(P)" w:eastAsia="華康標楷體(P)" w:hAnsi="標楷體" w:hint="eastAsia"/>
        </w:rPr>
        <w:t>(    )3</w:t>
      </w:r>
      <w:r w:rsidR="00906781" w:rsidRPr="006769F8">
        <w:rPr>
          <w:rFonts w:ascii="華康標楷體(P)" w:eastAsia="華康標楷體(P)" w:hAnsi="標楷體" w:hint="eastAsia"/>
        </w:rPr>
        <w:t>.</w:t>
      </w:r>
      <w:r w:rsidR="005220A3" w:rsidRPr="006769F8">
        <w:rPr>
          <w:rFonts w:ascii="華康標楷體(P)" w:eastAsia="華康標楷體(P)" w:hint="eastAsia"/>
          <w:color w:val="000000"/>
        </w:rPr>
        <w:t xml:space="preserve"> 透過與超商合作，利用門市空間推廣食魚教育，藉</w:t>
      </w:r>
    </w:p>
    <w:p w14:paraId="0CF2EF86" w14:textId="77777777" w:rsidR="007B6047" w:rsidRDefault="007B6047" w:rsidP="005220A3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</w:t>
      </w:r>
      <w:r w:rsidR="005220A3" w:rsidRPr="006769F8">
        <w:rPr>
          <w:rFonts w:ascii="華康標楷體(P)" w:eastAsia="華康標楷體(P)" w:hint="eastAsia"/>
          <w:color w:val="000000"/>
        </w:rPr>
        <w:t>此讓遊客認識在地產業，上述是透過什麼方式來發</w:t>
      </w:r>
    </w:p>
    <w:p w14:paraId="020C5FDB" w14:textId="085CCFC6" w:rsidR="005220A3" w:rsidRDefault="007B6047" w:rsidP="005220A3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</w:t>
      </w:r>
      <w:r w:rsidR="005220A3" w:rsidRPr="006769F8">
        <w:rPr>
          <w:rFonts w:ascii="華康標楷體(P)" w:eastAsia="華康標楷體(P)" w:hint="eastAsia"/>
          <w:color w:val="000000"/>
        </w:rPr>
        <w:t xml:space="preserve">展地方產業？　</w:t>
      </w:r>
      <w:r w:rsidR="005220A3" w:rsidRPr="006769F8">
        <w:rPr>
          <w:rFonts w:ascii="華康標楷體(P)" w:eastAsia="華康標楷體(P)" w:hint="eastAsia"/>
          <w:color w:val="000000"/>
        </w:rPr>
        <w:fldChar w:fldCharType="begin"/>
      </w:r>
      <w:r w:rsidR="005220A3" w:rsidRPr="006769F8">
        <w:rPr>
          <w:rFonts w:ascii="華康標楷體(P)" w:eastAsia="華康標楷體(P)" w:hint="eastAsia"/>
          <w:color w:val="000000"/>
        </w:rPr>
        <w:instrText>eq \o(○,</w:instrText>
      </w:r>
      <w:r w:rsidR="005220A3" w:rsidRPr="006769F8">
        <w:rPr>
          <w:rFonts w:ascii="華康標楷體(P)" w:eastAsia="華康標楷體(P)" w:hint="eastAsia"/>
          <w:color w:val="000000"/>
          <w:position w:val="2"/>
        </w:rPr>
        <w:instrText>１</w:instrText>
      </w:r>
      <w:r w:rsidR="005220A3" w:rsidRPr="006769F8">
        <w:rPr>
          <w:rFonts w:ascii="華康標楷體(P)" w:eastAsia="華康標楷體(P)" w:hint="eastAsia"/>
          <w:color w:val="000000"/>
        </w:rPr>
        <w:instrText>)</w:instrText>
      </w:r>
      <w:r w:rsidR="005220A3" w:rsidRPr="006769F8">
        <w:rPr>
          <w:rFonts w:ascii="華康標楷體(P)" w:eastAsia="華康標楷體(P)" w:hint="eastAsia"/>
          <w:color w:val="000000"/>
        </w:rPr>
        <w:fldChar w:fldCharType="end"/>
      </w:r>
      <w:r w:rsidR="005220A3" w:rsidRPr="006769F8">
        <w:rPr>
          <w:rFonts w:ascii="華康標楷體(P)" w:eastAsia="華康標楷體(P)" w:hint="eastAsia"/>
          <w:color w:val="000000"/>
        </w:rPr>
        <w:t xml:space="preserve">政府協助　</w:t>
      </w:r>
      <w:r w:rsidR="005220A3" w:rsidRPr="006769F8">
        <w:rPr>
          <w:rFonts w:ascii="華康標楷體(P)" w:eastAsia="華康標楷體(P)" w:hint="eastAsia"/>
          <w:color w:val="000000"/>
        </w:rPr>
        <w:fldChar w:fldCharType="begin"/>
      </w:r>
      <w:r w:rsidR="005220A3" w:rsidRPr="006769F8">
        <w:rPr>
          <w:rFonts w:ascii="華康標楷體(P)" w:eastAsia="華康標楷體(P)" w:hint="eastAsia"/>
          <w:color w:val="000000"/>
        </w:rPr>
        <w:instrText>eq \o(○,</w:instrText>
      </w:r>
      <w:r w:rsidR="005220A3" w:rsidRPr="006769F8">
        <w:rPr>
          <w:rFonts w:ascii="華康標楷體(P)" w:eastAsia="華康標楷體(P)" w:hint="eastAsia"/>
          <w:color w:val="000000"/>
          <w:position w:val="2"/>
        </w:rPr>
        <w:instrText>２</w:instrText>
      </w:r>
      <w:r w:rsidR="005220A3" w:rsidRPr="006769F8">
        <w:rPr>
          <w:rFonts w:ascii="華康標楷體(P)" w:eastAsia="華康標楷體(P)" w:hint="eastAsia"/>
          <w:color w:val="000000"/>
        </w:rPr>
        <w:instrText>)</w:instrText>
      </w:r>
      <w:r w:rsidR="005220A3" w:rsidRPr="006769F8">
        <w:rPr>
          <w:rFonts w:ascii="華康標楷體(P)" w:eastAsia="華康標楷體(P)" w:hint="eastAsia"/>
          <w:color w:val="000000"/>
        </w:rPr>
        <w:fldChar w:fldCharType="end"/>
      </w:r>
      <w:r w:rsidR="00B34726" w:rsidRPr="006769F8">
        <w:rPr>
          <w:rFonts w:ascii="華康標楷體(P)" w:eastAsia="華康標楷體(P)" w:hint="eastAsia"/>
          <w:color w:val="000000"/>
        </w:rPr>
        <w:t>經費補助</w:t>
      </w:r>
      <w:r w:rsidR="005220A3" w:rsidRPr="006769F8">
        <w:rPr>
          <w:rFonts w:ascii="華康標楷體(P)" w:eastAsia="華康標楷體(P)" w:hint="eastAsia"/>
          <w:color w:val="000000"/>
        </w:rPr>
        <w:t xml:space="preserve">　</w:t>
      </w:r>
      <w:r w:rsidR="005220A3" w:rsidRPr="006769F8">
        <w:rPr>
          <w:rFonts w:ascii="華康標楷體(P)" w:eastAsia="華康標楷體(P)" w:hint="eastAsia"/>
          <w:color w:val="000000"/>
        </w:rPr>
        <w:fldChar w:fldCharType="begin"/>
      </w:r>
      <w:r w:rsidR="005220A3" w:rsidRPr="006769F8">
        <w:rPr>
          <w:rFonts w:ascii="華康標楷體(P)" w:eastAsia="華康標楷體(P)" w:hint="eastAsia"/>
          <w:color w:val="000000"/>
        </w:rPr>
        <w:instrText>eq \o(○,</w:instrText>
      </w:r>
      <w:r w:rsidR="005220A3" w:rsidRPr="006769F8">
        <w:rPr>
          <w:rFonts w:ascii="華康標楷體(P)" w:eastAsia="華康標楷體(P)" w:hint="eastAsia"/>
          <w:color w:val="000000"/>
          <w:position w:val="2"/>
        </w:rPr>
        <w:instrText>３</w:instrText>
      </w:r>
      <w:r w:rsidR="005220A3" w:rsidRPr="006769F8">
        <w:rPr>
          <w:rFonts w:ascii="華康標楷體(P)" w:eastAsia="華康標楷體(P)" w:hint="eastAsia"/>
          <w:color w:val="000000"/>
        </w:rPr>
        <w:instrText>)</w:instrText>
      </w:r>
      <w:r w:rsidR="005220A3" w:rsidRPr="006769F8">
        <w:rPr>
          <w:rFonts w:ascii="華康標楷體(P)" w:eastAsia="華康標楷體(P)" w:hint="eastAsia"/>
          <w:color w:val="000000"/>
        </w:rPr>
        <w:fldChar w:fldCharType="end"/>
      </w:r>
      <w:r w:rsidR="005220A3" w:rsidRPr="006769F8">
        <w:rPr>
          <w:rFonts w:ascii="華康標楷體(P)" w:eastAsia="華康標楷體(P)" w:hint="eastAsia"/>
          <w:color w:val="000000"/>
        </w:rPr>
        <w:t>居</w:t>
      </w:r>
    </w:p>
    <w:p w14:paraId="7DD43BD6" w14:textId="18AC02D1" w:rsidR="005220A3" w:rsidRPr="006769F8" w:rsidRDefault="007B6047" w:rsidP="005220A3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Theme="minorHAnsi" w:eastAsiaTheme="minorEastAsia" w:hAnsiTheme="minorHAnsi" w:cstheme="minorBidi" w:hint="eastAsia"/>
          <w:szCs w:val="22"/>
        </w:rPr>
        <w:t xml:space="preserve">       </w:t>
      </w:r>
      <w:r w:rsidR="005220A3" w:rsidRPr="006769F8">
        <w:rPr>
          <w:rFonts w:ascii="華康標楷體(P)" w:eastAsia="華康標楷體(P)" w:hint="eastAsia"/>
          <w:color w:val="000000"/>
        </w:rPr>
        <w:t xml:space="preserve">民參與　</w:t>
      </w:r>
      <w:r w:rsidR="005220A3" w:rsidRPr="006769F8">
        <w:rPr>
          <w:rFonts w:ascii="華康標楷體(P)" w:eastAsia="華康標楷體(P)" w:hint="eastAsia"/>
          <w:color w:val="000000"/>
        </w:rPr>
        <w:fldChar w:fldCharType="begin"/>
      </w:r>
      <w:r w:rsidR="005220A3" w:rsidRPr="006769F8">
        <w:rPr>
          <w:rFonts w:ascii="華康標楷體(P)" w:eastAsia="華康標楷體(P)" w:hint="eastAsia"/>
          <w:color w:val="000000"/>
        </w:rPr>
        <w:instrText>eq \o(○,</w:instrText>
      </w:r>
      <w:r w:rsidR="005220A3" w:rsidRPr="006769F8">
        <w:rPr>
          <w:rFonts w:ascii="華康標楷體(P)" w:eastAsia="華康標楷體(P)" w:hint="eastAsia"/>
          <w:color w:val="000000"/>
          <w:position w:val="2"/>
        </w:rPr>
        <w:instrText>４</w:instrText>
      </w:r>
      <w:r w:rsidR="005220A3" w:rsidRPr="006769F8">
        <w:rPr>
          <w:rFonts w:ascii="華康標楷體(P)" w:eastAsia="華康標楷體(P)" w:hint="eastAsia"/>
          <w:color w:val="000000"/>
        </w:rPr>
        <w:instrText>)</w:instrText>
      </w:r>
      <w:r w:rsidR="005220A3" w:rsidRPr="006769F8">
        <w:rPr>
          <w:rFonts w:ascii="華康標楷體(P)" w:eastAsia="華康標楷體(P)" w:hint="eastAsia"/>
          <w:color w:val="000000"/>
        </w:rPr>
        <w:fldChar w:fldCharType="end"/>
      </w:r>
      <w:r w:rsidR="00B34726" w:rsidRPr="006769F8">
        <w:rPr>
          <w:rFonts w:ascii="華康標楷體(P)" w:eastAsia="華康標楷體(P)" w:hint="eastAsia"/>
          <w:color w:val="000000"/>
        </w:rPr>
        <w:t>企業支持</w:t>
      </w:r>
      <w:r w:rsidR="005220A3" w:rsidRPr="006769F8">
        <w:rPr>
          <w:rFonts w:ascii="華康標楷體(P)" w:eastAsia="華康標楷體(P)" w:hint="eastAsia"/>
          <w:color w:val="000000"/>
        </w:rPr>
        <w:t>。</w:t>
      </w:r>
    </w:p>
    <w:p w14:paraId="5DDDE80E" w14:textId="77777777" w:rsidR="007E7248" w:rsidRDefault="00103089" w:rsidP="000972AD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6769F8">
        <w:rPr>
          <w:rFonts w:ascii="華康標楷體(P)" w:eastAsia="華康標楷體(P)" w:hAnsi="標楷體" w:hint="eastAsia"/>
        </w:rPr>
        <w:t xml:space="preserve">(   </w:t>
      </w:r>
      <w:r w:rsidR="00906781" w:rsidRPr="006769F8">
        <w:rPr>
          <w:rFonts w:ascii="華康標楷體(P)" w:eastAsia="華康標楷體(P)" w:hAnsi="標楷體" w:hint="eastAsia"/>
        </w:rPr>
        <w:t>) 4.</w:t>
      </w:r>
      <w:r w:rsidR="000972AD" w:rsidRPr="006769F8">
        <w:rPr>
          <w:rFonts w:ascii="華康標楷體(P)" w:eastAsia="華康標楷體(P)" w:hint="eastAsia"/>
          <w:color w:val="000000"/>
        </w:rPr>
        <w:t>下列哪一項</w:t>
      </w:r>
      <w:r w:rsidR="000972AD" w:rsidRPr="006769F8">
        <w:rPr>
          <w:rFonts w:ascii="華康標楷體(P)" w:eastAsia="華康標楷體(P)" w:hint="eastAsia"/>
          <w:color w:val="000000"/>
          <w:u w:val="double"/>
        </w:rPr>
        <w:t>不是</w:t>
      </w:r>
      <w:r w:rsidR="000972AD" w:rsidRPr="006769F8">
        <w:rPr>
          <w:rFonts w:ascii="華康標楷體(P)" w:eastAsia="華康標楷體(P)" w:hint="eastAsia"/>
          <w:color w:val="000000"/>
        </w:rPr>
        <w:t>青壯年長期在外地工作，對家鄉帶來</w:t>
      </w:r>
    </w:p>
    <w:p w14:paraId="6C39F5A5" w14:textId="77777777" w:rsidR="007E7248" w:rsidRDefault="007E7248" w:rsidP="000972AD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</w:t>
      </w:r>
      <w:r w:rsidR="000972AD" w:rsidRPr="006769F8">
        <w:rPr>
          <w:rFonts w:ascii="華康標楷體(P)" w:eastAsia="華康標楷體(P)" w:hint="eastAsia"/>
          <w:color w:val="000000"/>
        </w:rPr>
        <w:t xml:space="preserve">的影響？　</w:t>
      </w:r>
      <w:r w:rsidR="000972AD" w:rsidRPr="006769F8">
        <w:rPr>
          <w:rFonts w:ascii="華康標楷體(P)" w:eastAsia="華康標楷體(P)" w:hint="eastAsia"/>
          <w:color w:val="000000"/>
        </w:rPr>
        <w:fldChar w:fldCharType="begin"/>
      </w:r>
      <w:r w:rsidR="000972AD" w:rsidRPr="006769F8">
        <w:rPr>
          <w:rFonts w:ascii="華康標楷體(P)" w:eastAsia="華康標楷體(P)" w:hint="eastAsia"/>
          <w:color w:val="000000"/>
        </w:rPr>
        <w:instrText>eq \o(○,</w:instrText>
      </w:r>
      <w:r w:rsidR="000972AD" w:rsidRPr="006769F8">
        <w:rPr>
          <w:rFonts w:ascii="華康標楷體(P)" w:eastAsia="華康標楷體(P)" w:hint="eastAsia"/>
          <w:color w:val="000000"/>
          <w:position w:val="2"/>
        </w:rPr>
        <w:instrText>１</w:instrText>
      </w:r>
      <w:r w:rsidR="000972AD" w:rsidRPr="006769F8">
        <w:rPr>
          <w:rFonts w:ascii="華康標楷體(P)" w:eastAsia="華康標楷體(P)" w:hint="eastAsia"/>
          <w:color w:val="000000"/>
        </w:rPr>
        <w:instrText>)</w:instrText>
      </w:r>
      <w:r w:rsidR="000972AD" w:rsidRPr="006769F8">
        <w:rPr>
          <w:rFonts w:ascii="華康標楷體(P)" w:eastAsia="華康標楷體(P)" w:hint="eastAsia"/>
          <w:color w:val="000000"/>
        </w:rPr>
        <w:fldChar w:fldCharType="end"/>
      </w:r>
      <w:r w:rsidR="000972AD" w:rsidRPr="006769F8">
        <w:rPr>
          <w:rFonts w:ascii="華康標楷體(P)" w:eastAsia="華康標楷體(P)" w:hint="eastAsia"/>
          <w:color w:val="000000"/>
        </w:rPr>
        <w:t xml:space="preserve">獨居老人增加　</w:t>
      </w:r>
      <w:r w:rsidR="000972AD" w:rsidRPr="006769F8">
        <w:rPr>
          <w:rFonts w:ascii="華康標楷體(P)" w:eastAsia="華康標楷體(P)" w:hint="eastAsia"/>
          <w:color w:val="000000"/>
        </w:rPr>
        <w:fldChar w:fldCharType="begin"/>
      </w:r>
      <w:r w:rsidR="000972AD" w:rsidRPr="006769F8">
        <w:rPr>
          <w:rFonts w:ascii="華康標楷體(P)" w:eastAsia="華康標楷體(P)" w:hint="eastAsia"/>
          <w:color w:val="000000"/>
        </w:rPr>
        <w:instrText>eq \o(○,</w:instrText>
      </w:r>
      <w:r w:rsidR="000972AD" w:rsidRPr="006769F8">
        <w:rPr>
          <w:rFonts w:ascii="華康標楷體(P)" w:eastAsia="華康標楷體(P)" w:hint="eastAsia"/>
          <w:color w:val="000000"/>
          <w:position w:val="2"/>
        </w:rPr>
        <w:instrText>２</w:instrText>
      </w:r>
      <w:r w:rsidR="000972AD" w:rsidRPr="006769F8">
        <w:rPr>
          <w:rFonts w:ascii="華康標楷體(P)" w:eastAsia="華康標楷體(P)" w:hint="eastAsia"/>
          <w:color w:val="000000"/>
        </w:rPr>
        <w:instrText>)</w:instrText>
      </w:r>
      <w:r w:rsidR="000972AD" w:rsidRPr="006769F8">
        <w:rPr>
          <w:rFonts w:ascii="華康標楷體(P)" w:eastAsia="華康標楷體(P)" w:hint="eastAsia"/>
          <w:color w:val="000000"/>
        </w:rPr>
        <w:fldChar w:fldCharType="end"/>
      </w:r>
      <w:r w:rsidR="000972AD" w:rsidRPr="006769F8">
        <w:rPr>
          <w:rFonts w:ascii="華康標楷體(P)" w:eastAsia="華康標楷體(P)" w:hint="eastAsia"/>
          <w:color w:val="000000"/>
        </w:rPr>
        <w:t xml:space="preserve">兒童缺乏父母陪伴　</w:t>
      </w:r>
    </w:p>
    <w:p w14:paraId="0B0509E7" w14:textId="3A3DEDF5" w:rsidR="000972AD" w:rsidRDefault="007E7248" w:rsidP="000972AD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</w:t>
      </w:r>
      <w:r w:rsidR="000972AD" w:rsidRPr="006769F8">
        <w:rPr>
          <w:rFonts w:ascii="華康標楷體(P)" w:eastAsia="華康標楷體(P)" w:hint="eastAsia"/>
          <w:color w:val="000000"/>
        </w:rPr>
        <w:fldChar w:fldCharType="begin"/>
      </w:r>
      <w:r w:rsidR="000972AD" w:rsidRPr="006769F8">
        <w:rPr>
          <w:rFonts w:ascii="華康標楷體(P)" w:eastAsia="華康標楷體(P)" w:hint="eastAsia"/>
          <w:color w:val="000000"/>
        </w:rPr>
        <w:instrText>eq \o(○,</w:instrText>
      </w:r>
      <w:r w:rsidR="000972AD" w:rsidRPr="006769F8">
        <w:rPr>
          <w:rFonts w:ascii="華康標楷體(P)" w:eastAsia="華康標楷體(P)" w:hint="eastAsia"/>
          <w:color w:val="000000"/>
          <w:position w:val="2"/>
        </w:rPr>
        <w:instrText>３</w:instrText>
      </w:r>
      <w:r w:rsidR="000972AD" w:rsidRPr="006769F8">
        <w:rPr>
          <w:rFonts w:ascii="華康標楷體(P)" w:eastAsia="華康標楷體(P)" w:hint="eastAsia"/>
          <w:color w:val="000000"/>
        </w:rPr>
        <w:instrText>)</w:instrText>
      </w:r>
      <w:r w:rsidR="000972AD" w:rsidRPr="006769F8">
        <w:rPr>
          <w:rFonts w:ascii="華康標楷體(P)" w:eastAsia="華康標楷體(P)" w:hint="eastAsia"/>
          <w:color w:val="000000"/>
        </w:rPr>
        <w:fldChar w:fldCharType="end"/>
      </w:r>
      <w:r w:rsidR="000972AD" w:rsidRPr="006769F8">
        <w:rPr>
          <w:rFonts w:ascii="華康標楷體(P)" w:eastAsia="華康標楷體(P)" w:hint="eastAsia"/>
          <w:color w:val="000000"/>
        </w:rPr>
        <w:t xml:space="preserve">地方人口高齡化　</w:t>
      </w:r>
      <w:r w:rsidR="000972AD" w:rsidRPr="006769F8">
        <w:rPr>
          <w:rFonts w:ascii="華康標楷體(P)" w:eastAsia="華康標楷體(P)" w:hint="eastAsia"/>
          <w:color w:val="000000"/>
        </w:rPr>
        <w:fldChar w:fldCharType="begin"/>
      </w:r>
      <w:r w:rsidR="000972AD" w:rsidRPr="006769F8">
        <w:rPr>
          <w:rFonts w:ascii="華康標楷體(P)" w:eastAsia="華康標楷體(P)" w:hint="eastAsia"/>
          <w:color w:val="000000"/>
        </w:rPr>
        <w:instrText>eq \o(○,</w:instrText>
      </w:r>
      <w:r w:rsidR="000972AD" w:rsidRPr="006769F8">
        <w:rPr>
          <w:rFonts w:ascii="華康標楷體(P)" w:eastAsia="華康標楷體(P)" w:hint="eastAsia"/>
          <w:color w:val="000000"/>
          <w:position w:val="2"/>
        </w:rPr>
        <w:instrText>４</w:instrText>
      </w:r>
      <w:r w:rsidR="000972AD" w:rsidRPr="006769F8">
        <w:rPr>
          <w:rFonts w:ascii="華康標楷體(P)" w:eastAsia="華康標楷體(P)" w:hint="eastAsia"/>
          <w:color w:val="000000"/>
        </w:rPr>
        <w:instrText>)</w:instrText>
      </w:r>
      <w:r w:rsidR="000972AD" w:rsidRPr="006769F8">
        <w:rPr>
          <w:rFonts w:ascii="華康標楷體(P)" w:eastAsia="華康標楷體(P)" w:hint="eastAsia"/>
          <w:color w:val="000000"/>
        </w:rPr>
        <w:fldChar w:fldCharType="end"/>
      </w:r>
      <w:r w:rsidR="000972AD" w:rsidRPr="006769F8">
        <w:rPr>
          <w:rFonts w:ascii="華康標楷體(P)" w:eastAsia="華康標楷體(P)" w:hint="eastAsia"/>
          <w:color w:val="000000"/>
        </w:rPr>
        <w:t>青壯年失業率上升。</w:t>
      </w:r>
    </w:p>
    <w:p w14:paraId="74DEB082" w14:textId="1E2669A2" w:rsidR="00535323" w:rsidRDefault="00535323" w:rsidP="00535323"/>
    <w:p w14:paraId="42AF2FD0" w14:textId="55CA0EBC" w:rsidR="00535323" w:rsidRDefault="00535323" w:rsidP="00535323"/>
    <w:p w14:paraId="43A429C6" w14:textId="0BE364DA" w:rsidR="00535323" w:rsidRDefault="00535323" w:rsidP="00535323"/>
    <w:p w14:paraId="2DA0C375" w14:textId="77777777" w:rsidR="00535323" w:rsidRPr="00535323" w:rsidRDefault="00535323" w:rsidP="00535323"/>
    <w:p w14:paraId="74EB41FC" w14:textId="20E6C389" w:rsidR="007E7248" w:rsidRDefault="00906781" w:rsidP="000972AD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6769F8">
        <w:rPr>
          <w:rFonts w:ascii="華康標楷體(P)" w:eastAsia="華康標楷體(P)" w:hAnsi="標楷體" w:hint="eastAsia"/>
        </w:rPr>
        <w:t>(</w:t>
      </w:r>
      <w:r w:rsidR="00517DCC" w:rsidRPr="006769F8">
        <w:rPr>
          <w:rFonts w:ascii="華康標楷體(P)" w:eastAsia="華康標楷體(P)" w:hAnsi="標楷體" w:hint="eastAsia"/>
        </w:rPr>
        <w:t xml:space="preserve">  </w:t>
      </w:r>
      <w:r w:rsidRPr="006769F8">
        <w:rPr>
          <w:rFonts w:ascii="華康標楷體(P)" w:eastAsia="華康標楷體(P)" w:hAnsi="標楷體" w:hint="eastAsia"/>
        </w:rPr>
        <w:t xml:space="preserve"> ) 5.</w:t>
      </w:r>
      <w:r w:rsidR="000972AD" w:rsidRPr="006769F8">
        <w:rPr>
          <w:rFonts w:ascii="華康標楷體(P)" w:eastAsia="華康標楷體(P)" w:hint="eastAsia"/>
          <w:color w:val="000000"/>
          <w:u w:val="single"/>
        </w:rPr>
        <w:t xml:space="preserve"> 佑佑</w:t>
      </w:r>
      <w:r w:rsidR="000972AD" w:rsidRPr="006769F8">
        <w:rPr>
          <w:rFonts w:ascii="華康標楷體(P)" w:eastAsia="華康標楷體(P)" w:hint="eastAsia"/>
          <w:color w:val="000000"/>
        </w:rPr>
        <w:t>每個星期天都會跟著父母</w:t>
      </w:r>
      <w:r w:rsidR="00443CF6">
        <w:rPr>
          <w:rFonts w:ascii="華康標楷體(P)" w:eastAsia="華康標楷體(P)" w:hint="eastAsia"/>
          <w:color w:val="000000"/>
        </w:rPr>
        <w:t>上教堂</w:t>
      </w:r>
      <w:r w:rsidR="000972AD" w:rsidRPr="006769F8">
        <w:rPr>
          <w:rFonts w:ascii="華康標楷體(P)" w:eastAsia="華康標楷體(P)" w:hint="eastAsia"/>
          <w:color w:val="000000"/>
        </w:rPr>
        <w:t>、做禮拜跟禱</w:t>
      </w:r>
    </w:p>
    <w:p w14:paraId="21FC793C" w14:textId="77777777" w:rsidR="007E7248" w:rsidRDefault="007E7248" w:rsidP="000972AD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</w:t>
      </w:r>
      <w:r w:rsidR="000972AD" w:rsidRPr="006769F8">
        <w:rPr>
          <w:rFonts w:ascii="華康標楷體(P)" w:eastAsia="華康標楷體(P)" w:hint="eastAsia"/>
          <w:color w:val="000000"/>
        </w:rPr>
        <w:t>告，請問</w:t>
      </w:r>
      <w:r w:rsidR="000972AD" w:rsidRPr="006769F8">
        <w:rPr>
          <w:rFonts w:ascii="華康標楷體(P)" w:eastAsia="華康標楷體(P)" w:hint="eastAsia"/>
          <w:color w:val="000000"/>
          <w:u w:val="single"/>
        </w:rPr>
        <w:t>佑佑</w:t>
      </w:r>
      <w:r w:rsidR="000972AD" w:rsidRPr="006769F8">
        <w:rPr>
          <w:rFonts w:ascii="華康標楷體(P)" w:eastAsia="華康標楷體(P)" w:hint="eastAsia"/>
          <w:color w:val="000000"/>
        </w:rPr>
        <w:t>的家庭可能信奉下列哪一種宗教呢？</w:t>
      </w:r>
    </w:p>
    <w:p w14:paraId="15DAD86A" w14:textId="78D7CBEF" w:rsidR="000972AD" w:rsidRPr="007E7248" w:rsidRDefault="007E7248" w:rsidP="000972AD">
      <w:pPr>
        <w:pStyle w:val="Normala0874d52-76fc-459b-a1f0-ac98767a33be"/>
        <w:snapToGrid w:val="0"/>
        <w:rPr>
          <w:rFonts w:ascii="華康標楷體(P)" w:eastAsia="華康標楷體(P)"/>
          <w:color w:val="000000"/>
          <w:u w:val="single"/>
        </w:rPr>
      </w:pPr>
      <w:r>
        <w:rPr>
          <w:rFonts w:ascii="華康標楷體(P)" w:eastAsia="華康標楷體(P)" w:hint="eastAsia"/>
          <w:color w:val="000000"/>
        </w:rPr>
        <w:t xml:space="preserve">     </w:t>
      </w:r>
      <w:r w:rsidR="000972AD" w:rsidRPr="006769F8">
        <w:rPr>
          <w:rFonts w:ascii="華康標楷體(P)" w:eastAsia="華康標楷體(P)" w:hint="eastAsia"/>
          <w:color w:val="000000"/>
        </w:rPr>
        <w:t xml:space="preserve">　</w:t>
      </w:r>
      <w:r w:rsidR="000972AD" w:rsidRPr="006769F8">
        <w:rPr>
          <w:rFonts w:ascii="華康標楷體(P)" w:eastAsia="華康標楷體(P)" w:hint="eastAsia"/>
          <w:color w:val="000000"/>
        </w:rPr>
        <w:fldChar w:fldCharType="begin"/>
      </w:r>
      <w:r w:rsidR="000972AD" w:rsidRPr="006769F8">
        <w:rPr>
          <w:rFonts w:ascii="華康標楷體(P)" w:eastAsia="華康標楷體(P)" w:hint="eastAsia"/>
          <w:color w:val="000000"/>
        </w:rPr>
        <w:instrText>eq \o(○,</w:instrText>
      </w:r>
      <w:r w:rsidR="000972AD" w:rsidRPr="006769F8">
        <w:rPr>
          <w:rFonts w:ascii="華康標楷體(P)" w:eastAsia="華康標楷體(P)" w:hint="eastAsia"/>
          <w:color w:val="000000"/>
          <w:position w:val="2"/>
        </w:rPr>
        <w:instrText>１</w:instrText>
      </w:r>
      <w:r w:rsidR="000972AD" w:rsidRPr="006769F8">
        <w:rPr>
          <w:rFonts w:ascii="華康標楷體(P)" w:eastAsia="華康標楷體(P)" w:hint="eastAsia"/>
          <w:color w:val="000000"/>
        </w:rPr>
        <w:instrText>)</w:instrText>
      </w:r>
      <w:r w:rsidR="000972AD" w:rsidRPr="006769F8">
        <w:rPr>
          <w:rFonts w:ascii="華康標楷體(P)" w:eastAsia="華康標楷體(P)" w:hint="eastAsia"/>
          <w:color w:val="000000"/>
        </w:rPr>
        <w:fldChar w:fldCharType="end"/>
      </w:r>
      <w:r w:rsidR="000972AD" w:rsidRPr="006769F8">
        <w:rPr>
          <w:rFonts w:ascii="華康標楷體(P)" w:eastAsia="華康標楷體(P)" w:hint="eastAsia"/>
          <w:color w:val="000000"/>
          <w:u w:val="single"/>
        </w:rPr>
        <w:t>道教</w:t>
      </w:r>
      <w:r w:rsidR="000972AD" w:rsidRPr="006769F8">
        <w:rPr>
          <w:rFonts w:ascii="華康標楷體(P)" w:eastAsia="華康標楷體(P)" w:hint="eastAsia"/>
          <w:color w:val="000000"/>
        </w:rPr>
        <w:t xml:space="preserve">　</w:t>
      </w:r>
      <w:r w:rsidR="000972AD" w:rsidRPr="006769F8">
        <w:rPr>
          <w:rFonts w:ascii="華康標楷體(P)" w:eastAsia="華康標楷體(P)" w:hint="eastAsia"/>
          <w:color w:val="000000"/>
        </w:rPr>
        <w:fldChar w:fldCharType="begin"/>
      </w:r>
      <w:r w:rsidR="000972AD" w:rsidRPr="006769F8">
        <w:rPr>
          <w:rFonts w:ascii="華康標楷體(P)" w:eastAsia="華康標楷體(P)" w:hint="eastAsia"/>
          <w:color w:val="000000"/>
        </w:rPr>
        <w:instrText>eq \o(○,</w:instrText>
      </w:r>
      <w:r w:rsidR="000972AD" w:rsidRPr="006769F8">
        <w:rPr>
          <w:rFonts w:ascii="華康標楷體(P)" w:eastAsia="華康標楷體(P)" w:hint="eastAsia"/>
          <w:color w:val="000000"/>
          <w:position w:val="2"/>
        </w:rPr>
        <w:instrText>２</w:instrText>
      </w:r>
      <w:r w:rsidR="000972AD" w:rsidRPr="006769F8">
        <w:rPr>
          <w:rFonts w:ascii="華康標楷體(P)" w:eastAsia="華康標楷體(P)" w:hint="eastAsia"/>
          <w:color w:val="000000"/>
        </w:rPr>
        <w:instrText>)</w:instrText>
      </w:r>
      <w:r w:rsidR="000972AD" w:rsidRPr="006769F8">
        <w:rPr>
          <w:rFonts w:ascii="華康標楷體(P)" w:eastAsia="華康標楷體(P)" w:hint="eastAsia"/>
          <w:color w:val="000000"/>
        </w:rPr>
        <w:fldChar w:fldCharType="end"/>
      </w:r>
      <w:r w:rsidR="00F42B92">
        <w:rPr>
          <w:rFonts w:ascii="華康標楷體(P)" w:eastAsia="華康標楷體(P)" w:hint="eastAsia"/>
          <w:color w:val="000000"/>
          <w:u w:val="single"/>
        </w:rPr>
        <w:t>基督宗</w:t>
      </w:r>
      <w:r w:rsidR="00BB6D2A">
        <w:rPr>
          <w:rFonts w:ascii="華康標楷體(P)" w:eastAsia="華康標楷體(P)" w:hint="eastAsia"/>
          <w:color w:val="000000"/>
          <w:u w:val="single"/>
        </w:rPr>
        <w:t>教</w:t>
      </w:r>
      <w:r w:rsidR="000972AD" w:rsidRPr="006769F8">
        <w:rPr>
          <w:rFonts w:ascii="華康標楷體(P)" w:eastAsia="華康標楷體(P)" w:hint="eastAsia"/>
          <w:color w:val="000000"/>
        </w:rPr>
        <w:t xml:space="preserve">　</w:t>
      </w:r>
      <w:r w:rsidR="000972AD" w:rsidRPr="006769F8">
        <w:rPr>
          <w:rFonts w:ascii="華康標楷體(P)" w:eastAsia="華康標楷體(P)" w:hint="eastAsia"/>
          <w:color w:val="000000"/>
        </w:rPr>
        <w:fldChar w:fldCharType="begin"/>
      </w:r>
      <w:r w:rsidR="000972AD" w:rsidRPr="006769F8">
        <w:rPr>
          <w:rFonts w:ascii="華康標楷體(P)" w:eastAsia="華康標楷體(P)" w:hint="eastAsia"/>
          <w:color w:val="000000"/>
        </w:rPr>
        <w:instrText>eq \o(○,</w:instrText>
      </w:r>
      <w:r w:rsidR="000972AD" w:rsidRPr="006769F8">
        <w:rPr>
          <w:rFonts w:ascii="華康標楷體(P)" w:eastAsia="華康標楷體(P)" w:hint="eastAsia"/>
          <w:color w:val="000000"/>
          <w:position w:val="2"/>
        </w:rPr>
        <w:instrText>３</w:instrText>
      </w:r>
      <w:r w:rsidR="000972AD" w:rsidRPr="006769F8">
        <w:rPr>
          <w:rFonts w:ascii="華康標楷體(P)" w:eastAsia="華康標楷體(P)" w:hint="eastAsia"/>
          <w:color w:val="000000"/>
        </w:rPr>
        <w:instrText>)</w:instrText>
      </w:r>
      <w:r w:rsidR="000972AD" w:rsidRPr="006769F8">
        <w:rPr>
          <w:rFonts w:ascii="華康標楷體(P)" w:eastAsia="華康標楷體(P)" w:hint="eastAsia"/>
          <w:color w:val="000000"/>
        </w:rPr>
        <w:fldChar w:fldCharType="end"/>
      </w:r>
      <w:r w:rsidR="00F42B92" w:rsidRPr="006769F8">
        <w:rPr>
          <w:rFonts w:ascii="華康標楷體(P)" w:eastAsia="華康標楷體(P)" w:hint="eastAsia"/>
          <w:color w:val="000000"/>
          <w:u w:val="single"/>
        </w:rPr>
        <w:t>伊斯蘭教</w:t>
      </w:r>
      <w:r>
        <w:rPr>
          <w:rFonts w:ascii="華康標楷體(P)" w:eastAsia="華康標楷體(P)" w:hint="eastAsia"/>
          <w:color w:val="000000"/>
          <w:u w:val="single"/>
        </w:rPr>
        <w:t xml:space="preserve"> </w:t>
      </w:r>
      <w:r w:rsidR="000972AD" w:rsidRPr="006769F8">
        <w:rPr>
          <w:rFonts w:ascii="華康標楷體(P)" w:eastAsia="華康標楷體(P)" w:hint="eastAsia"/>
          <w:color w:val="000000"/>
        </w:rPr>
        <w:fldChar w:fldCharType="begin"/>
      </w:r>
      <w:r w:rsidR="000972AD" w:rsidRPr="006769F8">
        <w:rPr>
          <w:rFonts w:ascii="華康標楷體(P)" w:eastAsia="華康標楷體(P)" w:hint="eastAsia"/>
          <w:color w:val="000000"/>
        </w:rPr>
        <w:instrText>eq \o(○,</w:instrText>
      </w:r>
      <w:r w:rsidR="000972AD" w:rsidRPr="006769F8">
        <w:rPr>
          <w:rFonts w:ascii="華康標楷體(P)" w:eastAsia="華康標楷體(P)" w:hint="eastAsia"/>
          <w:color w:val="000000"/>
          <w:position w:val="2"/>
        </w:rPr>
        <w:instrText>４</w:instrText>
      </w:r>
      <w:r w:rsidR="000972AD" w:rsidRPr="006769F8">
        <w:rPr>
          <w:rFonts w:ascii="華康標楷體(P)" w:eastAsia="華康標楷體(P)" w:hint="eastAsia"/>
          <w:color w:val="000000"/>
        </w:rPr>
        <w:instrText>)</w:instrText>
      </w:r>
      <w:r w:rsidR="000972AD" w:rsidRPr="006769F8">
        <w:rPr>
          <w:rFonts w:ascii="華康標楷體(P)" w:eastAsia="華康標楷體(P)" w:hint="eastAsia"/>
          <w:color w:val="000000"/>
        </w:rPr>
        <w:fldChar w:fldCharType="end"/>
      </w:r>
      <w:r w:rsidR="000972AD" w:rsidRPr="006769F8">
        <w:rPr>
          <w:rFonts w:ascii="華康標楷體(P)" w:eastAsia="華康標楷體(P)" w:hint="eastAsia"/>
          <w:color w:val="000000"/>
          <w:u w:val="single"/>
        </w:rPr>
        <w:t>佛教</w:t>
      </w:r>
      <w:r w:rsidR="000972AD" w:rsidRPr="006769F8">
        <w:rPr>
          <w:rFonts w:ascii="華康標楷體(P)" w:eastAsia="華康標楷體(P)" w:hint="eastAsia"/>
          <w:color w:val="000000"/>
        </w:rPr>
        <w:t>。</w:t>
      </w:r>
    </w:p>
    <w:p w14:paraId="2A63E242" w14:textId="77777777" w:rsidR="00B92A9D" w:rsidRDefault="00906781" w:rsidP="00517DCC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6769F8">
        <w:rPr>
          <w:rFonts w:ascii="華康標楷體(P)" w:eastAsia="華康標楷體(P)" w:hAnsi="標楷體" w:hint="eastAsia"/>
        </w:rPr>
        <w:t>(   ) 6.</w:t>
      </w:r>
      <w:r w:rsidR="00517DCC" w:rsidRPr="006769F8">
        <w:rPr>
          <w:rFonts w:ascii="華康標楷體(P)" w:eastAsia="華康標楷體(P)" w:hint="eastAsia"/>
          <w:color w:val="000000"/>
        </w:rPr>
        <w:t xml:space="preserve"> 早期農業社會的人民大多會長期居住在相同的地點，</w:t>
      </w:r>
    </w:p>
    <w:p w14:paraId="2665403E" w14:textId="77777777" w:rsidR="00B92A9D" w:rsidRDefault="00B92A9D" w:rsidP="00517DCC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</w:t>
      </w:r>
      <w:r w:rsidR="00517DCC" w:rsidRPr="006769F8">
        <w:rPr>
          <w:rFonts w:ascii="華康標楷體(P)" w:eastAsia="華康標楷體(P)" w:hint="eastAsia"/>
          <w:color w:val="000000"/>
        </w:rPr>
        <w:t>通常要發生什麼原因才會讓他們離開長期居住的地</w:t>
      </w:r>
    </w:p>
    <w:p w14:paraId="083AB1EE" w14:textId="77777777" w:rsidR="00B92A9D" w:rsidRDefault="00B92A9D" w:rsidP="00517DCC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</w:t>
      </w:r>
      <w:r w:rsidR="00517DCC" w:rsidRPr="006769F8">
        <w:rPr>
          <w:rFonts w:ascii="華康標楷體(P)" w:eastAsia="華康標楷體(P)" w:hint="eastAsia"/>
          <w:color w:val="000000"/>
        </w:rPr>
        <w:t xml:space="preserve">方？　</w:t>
      </w:r>
      <w:r w:rsidR="00517DCC" w:rsidRPr="006769F8">
        <w:rPr>
          <w:rFonts w:ascii="華康標楷體(P)" w:eastAsia="華康標楷體(P)" w:hint="eastAsia"/>
          <w:color w:val="000000"/>
        </w:rPr>
        <w:fldChar w:fldCharType="begin"/>
      </w:r>
      <w:r w:rsidR="00517DCC" w:rsidRPr="006769F8">
        <w:rPr>
          <w:rFonts w:ascii="華康標楷體(P)" w:eastAsia="華康標楷體(P)" w:hint="eastAsia"/>
          <w:color w:val="000000"/>
        </w:rPr>
        <w:instrText>eq \o(○,</w:instrText>
      </w:r>
      <w:r w:rsidR="00517DCC" w:rsidRPr="006769F8">
        <w:rPr>
          <w:rFonts w:ascii="華康標楷體(P)" w:eastAsia="華康標楷體(P)" w:hint="eastAsia"/>
          <w:color w:val="000000"/>
          <w:position w:val="2"/>
        </w:rPr>
        <w:instrText>１</w:instrText>
      </w:r>
      <w:r w:rsidR="00517DCC" w:rsidRPr="006769F8">
        <w:rPr>
          <w:rFonts w:ascii="華康標楷體(P)" w:eastAsia="華康標楷體(P)" w:hint="eastAsia"/>
          <w:color w:val="000000"/>
        </w:rPr>
        <w:instrText>)</w:instrText>
      </w:r>
      <w:r w:rsidR="00517DCC" w:rsidRPr="006769F8">
        <w:rPr>
          <w:rFonts w:ascii="華康標楷體(P)" w:eastAsia="華康標楷體(P)" w:hint="eastAsia"/>
          <w:color w:val="000000"/>
        </w:rPr>
        <w:fldChar w:fldCharType="end"/>
      </w:r>
      <w:r w:rsidR="00517DCC" w:rsidRPr="006769F8">
        <w:rPr>
          <w:rFonts w:ascii="華康標楷體(P)" w:eastAsia="華康標楷體(P)" w:hint="eastAsia"/>
          <w:color w:val="000000"/>
        </w:rPr>
        <w:t xml:space="preserve">房價調漲　</w:t>
      </w:r>
      <w:r w:rsidR="00517DCC" w:rsidRPr="006769F8">
        <w:rPr>
          <w:rFonts w:ascii="華康標楷體(P)" w:eastAsia="華康標楷體(P)" w:hint="eastAsia"/>
          <w:color w:val="000000"/>
        </w:rPr>
        <w:fldChar w:fldCharType="begin"/>
      </w:r>
      <w:r w:rsidR="00517DCC" w:rsidRPr="006769F8">
        <w:rPr>
          <w:rFonts w:ascii="華康標楷體(P)" w:eastAsia="華康標楷體(P)" w:hint="eastAsia"/>
          <w:color w:val="000000"/>
        </w:rPr>
        <w:instrText>eq \o(○,</w:instrText>
      </w:r>
      <w:r w:rsidR="00517DCC" w:rsidRPr="006769F8">
        <w:rPr>
          <w:rFonts w:ascii="華康標楷體(P)" w:eastAsia="華康標楷體(P)" w:hint="eastAsia"/>
          <w:color w:val="000000"/>
          <w:position w:val="2"/>
        </w:rPr>
        <w:instrText>２</w:instrText>
      </w:r>
      <w:r w:rsidR="00517DCC" w:rsidRPr="006769F8">
        <w:rPr>
          <w:rFonts w:ascii="華康標楷體(P)" w:eastAsia="華康標楷體(P)" w:hint="eastAsia"/>
          <w:color w:val="000000"/>
        </w:rPr>
        <w:instrText>)</w:instrText>
      </w:r>
      <w:r w:rsidR="00517DCC" w:rsidRPr="006769F8">
        <w:rPr>
          <w:rFonts w:ascii="華康標楷體(P)" w:eastAsia="華康標楷體(P)" w:hint="eastAsia"/>
          <w:color w:val="000000"/>
        </w:rPr>
        <w:fldChar w:fldCharType="end"/>
      </w:r>
      <w:r w:rsidR="00517DCC" w:rsidRPr="006769F8">
        <w:rPr>
          <w:rFonts w:ascii="華康標楷體(P)" w:eastAsia="華康標楷體(P)" w:hint="eastAsia"/>
          <w:color w:val="000000"/>
        </w:rPr>
        <w:t xml:space="preserve">房屋老舊　</w:t>
      </w:r>
      <w:r w:rsidR="00517DCC" w:rsidRPr="006769F8">
        <w:rPr>
          <w:rFonts w:ascii="華康標楷體(P)" w:eastAsia="華康標楷體(P)" w:hint="eastAsia"/>
          <w:color w:val="000000"/>
        </w:rPr>
        <w:fldChar w:fldCharType="begin"/>
      </w:r>
      <w:r w:rsidR="00517DCC" w:rsidRPr="006769F8">
        <w:rPr>
          <w:rFonts w:ascii="華康標楷體(P)" w:eastAsia="華康標楷體(P)" w:hint="eastAsia"/>
          <w:color w:val="000000"/>
        </w:rPr>
        <w:instrText>eq \o(○,</w:instrText>
      </w:r>
      <w:r w:rsidR="00517DCC" w:rsidRPr="006769F8">
        <w:rPr>
          <w:rFonts w:ascii="華康標楷體(P)" w:eastAsia="華康標楷體(P)" w:hint="eastAsia"/>
          <w:color w:val="000000"/>
          <w:position w:val="2"/>
        </w:rPr>
        <w:instrText>３</w:instrText>
      </w:r>
      <w:r w:rsidR="00517DCC" w:rsidRPr="006769F8">
        <w:rPr>
          <w:rFonts w:ascii="華康標楷體(P)" w:eastAsia="華康標楷體(P)" w:hint="eastAsia"/>
          <w:color w:val="000000"/>
        </w:rPr>
        <w:instrText>)</w:instrText>
      </w:r>
      <w:r w:rsidR="00517DCC" w:rsidRPr="006769F8">
        <w:rPr>
          <w:rFonts w:ascii="華康標楷體(P)" w:eastAsia="華康標楷體(P)" w:hint="eastAsia"/>
          <w:color w:val="000000"/>
        </w:rPr>
        <w:fldChar w:fldCharType="end"/>
      </w:r>
      <w:r w:rsidR="00517DCC" w:rsidRPr="006769F8">
        <w:rPr>
          <w:rFonts w:ascii="華康標楷體(P)" w:eastAsia="華康標楷體(P)" w:hint="eastAsia"/>
          <w:color w:val="000000"/>
        </w:rPr>
        <w:t>天災或戰亂</w:t>
      </w:r>
    </w:p>
    <w:p w14:paraId="77298435" w14:textId="3AB2D4D6" w:rsidR="00517DCC" w:rsidRPr="006769F8" w:rsidRDefault="00B92A9D" w:rsidP="00517DCC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</w:t>
      </w:r>
      <w:r w:rsidR="00517DCC" w:rsidRPr="006769F8">
        <w:rPr>
          <w:rFonts w:ascii="華康標楷體(P)" w:eastAsia="華康標楷體(P)" w:hint="eastAsia"/>
          <w:color w:val="000000"/>
        </w:rPr>
        <w:t xml:space="preserve">　</w:t>
      </w:r>
      <w:r w:rsidR="00517DCC" w:rsidRPr="006769F8">
        <w:rPr>
          <w:rFonts w:ascii="華康標楷體(P)" w:eastAsia="華康標楷體(P)" w:hint="eastAsia"/>
          <w:color w:val="000000"/>
        </w:rPr>
        <w:fldChar w:fldCharType="begin"/>
      </w:r>
      <w:r w:rsidR="00517DCC" w:rsidRPr="006769F8">
        <w:rPr>
          <w:rFonts w:ascii="華康標楷體(P)" w:eastAsia="華康標楷體(P)" w:hint="eastAsia"/>
          <w:color w:val="000000"/>
        </w:rPr>
        <w:instrText>eq \o(○,</w:instrText>
      </w:r>
      <w:r w:rsidR="00517DCC" w:rsidRPr="006769F8">
        <w:rPr>
          <w:rFonts w:ascii="華康標楷體(P)" w:eastAsia="華康標楷體(P)" w:hint="eastAsia"/>
          <w:color w:val="000000"/>
          <w:position w:val="2"/>
        </w:rPr>
        <w:instrText>４</w:instrText>
      </w:r>
      <w:r w:rsidR="00517DCC" w:rsidRPr="006769F8">
        <w:rPr>
          <w:rFonts w:ascii="華康標楷體(P)" w:eastAsia="華康標楷體(P)" w:hint="eastAsia"/>
          <w:color w:val="000000"/>
        </w:rPr>
        <w:instrText>)</w:instrText>
      </w:r>
      <w:r w:rsidR="00517DCC" w:rsidRPr="006769F8">
        <w:rPr>
          <w:rFonts w:ascii="華康標楷體(P)" w:eastAsia="華康標楷體(P)" w:hint="eastAsia"/>
          <w:color w:val="000000"/>
        </w:rPr>
        <w:fldChar w:fldCharType="end"/>
      </w:r>
      <w:r w:rsidR="00517DCC" w:rsidRPr="006769F8">
        <w:rPr>
          <w:rFonts w:ascii="華康標楷體(P)" w:eastAsia="華康標楷體(P)" w:hint="eastAsia"/>
          <w:color w:val="000000"/>
        </w:rPr>
        <w:t>長輩過世。</w:t>
      </w:r>
    </w:p>
    <w:p w14:paraId="32F96322" w14:textId="77777777" w:rsidR="00434576" w:rsidRDefault="00906781" w:rsidP="00517DCC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6769F8">
        <w:rPr>
          <w:rFonts w:ascii="華康標楷體(P)" w:eastAsia="華康標楷體(P)" w:hAnsi="標楷體" w:hint="eastAsia"/>
        </w:rPr>
        <w:t>(    ) 7.</w:t>
      </w:r>
      <w:r w:rsidR="00517DCC" w:rsidRPr="006769F8">
        <w:rPr>
          <w:rFonts w:ascii="華康標楷體(P)" w:eastAsia="華康標楷體(P)" w:hint="eastAsia"/>
          <w:color w:val="000000"/>
        </w:rPr>
        <w:t xml:space="preserve"> 下列哪一項</w:t>
      </w:r>
      <w:r w:rsidR="00517DCC" w:rsidRPr="006769F8">
        <w:rPr>
          <w:rFonts w:ascii="華康標楷體(P)" w:eastAsia="華康標楷體(P)" w:hint="eastAsia"/>
          <w:color w:val="000000"/>
          <w:u w:val="double"/>
        </w:rPr>
        <w:t>不是</w:t>
      </w:r>
      <w:r w:rsidR="00517DCC" w:rsidRPr="006769F8">
        <w:rPr>
          <w:rFonts w:ascii="華康標楷體(P)" w:eastAsia="華康標楷體(P)" w:hint="eastAsia"/>
          <w:color w:val="000000"/>
        </w:rPr>
        <w:t xml:space="preserve">博物館的主要功能？　</w:t>
      </w:r>
    </w:p>
    <w:p w14:paraId="2E5CF87A" w14:textId="77777777" w:rsidR="00434576" w:rsidRDefault="00434576" w:rsidP="00517DCC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</w:t>
      </w:r>
      <w:r w:rsidR="00517DCC" w:rsidRPr="006769F8">
        <w:rPr>
          <w:rFonts w:ascii="華康標楷體(P)" w:eastAsia="華康標楷體(P)" w:hint="eastAsia"/>
          <w:color w:val="000000"/>
        </w:rPr>
        <w:fldChar w:fldCharType="begin"/>
      </w:r>
      <w:r w:rsidR="00517DCC" w:rsidRPr="006769F8">
        <w:rPr>
          <w:rFonts w:ascii="華康標楷體(P)" w:eastAsia="華康標楷體(P)" w:hint="eastAsia"/>
          <w:color w:val="000000"/>
        </w:rPr>
        <w:instrText>eq \o(○,</w:instrText>
      </w:r>
      <w:r w:rsidR="00517DCC" w:rsidRPr="006769F8">
        <w:rPr>
          <w:rFonts w:ascii="華康標楷體(P)" w:eastAsia="華康標楷體(P)" w:hint="eastAsia"/>
          <w:color w:val="000000"/>
          <w:position w:val="2"/>
        </w:rPr>
        <w:instrText>１</w:instrText>
      </w:r>
      <w:r w:rsidR="00517DCC" w:rsidRPr="006769F8">
        <w:rPr>
          <w:rFonts w:ascii="華康標楷體(P)" w:eastAsia="華康標楷體(P)" w:hint="eastAsia"/>
          <w:color w:val="000000"/>
        </w:rPr>
        <w:instrText>)</w:instrText>
      </w:r>
      <w:r w:rsidR="00517DCC" w:rsidRPr="006769F8">
        <w:rPr>
          <w:rFonts w:ascii="華康標楷體(P)" w:eastAsia="華康標楷體(P)" w:hint="eastAsia"/>
          <w:color w:val="000000"/>
        </w:rPr>
        <w:fldChar w:fldCharType="end"/>
      </w:r>
      <w:r w:rsidR="00517DCC" w:rsidRPr="006769F8">
        <w:rPr>
          <w:rFonts w:ascii="華康標楷體(P)" w:eastAsia="華康標楷體(P)" w:hint="eastAsia"/>
          <w:color w:val="000000"/>
        </w:rPr>
        <w:t xml:space="preserve">是保存文化的場所　</w:t>
      </w:r>
      <w:r w:rsidR="00517DCC" w:rsidRPr="006769F8">
        <w:rPr>
          <w:rFonts w:ascii="華康標楷體(P)" w:eastAsia="華康標楷體(P)" w:hint="eastAsia"/>
          <w:color w:val="000000"/>
        </w:rPr>
        <w:fldChar w:fldCharType="begin"/>
      </w:r>
      <w:r w:rsidR="00517DCC" w:rsidRPr="006769F8">
        <w:rPr>
          <w:rFonts w:ascii="華康標楷體(P)" w:eastAsia="華康標楷體(P)" w:hint="eastAsia"/>
          <w:color w:val="000000"/>
        </w:rPr>
        <w:instrText>eq \o(○,</w:instrText>
      </w:r>
      <w:r w:rsidR="00517DCC" w:rsidRPr="006769F8">
        <w:rPr>
          <w:rFonts w:ascii="華康標楷體(P)" w:eastAsia="華康標楷體(P)" w:hint="eastAsia"/>
          <w:color w:val="000000"/>
          <w:position w:val="2"/>
        </w:rPr>
        <w:instrText>２</w:instrText>
      </w:r>
      <w:r w:rsidR="00517DCC" w:rsidRPr="006769F8">
        <w:rPr>
          <w:rFonts w:ascii="華康標楷體(P)" w:eastAsia="華康標楷體(P)" w:hint="eastAsia"/>
          <w:color w:val="000000"/>
        </w:rPr>
        <w:instrText>)</w:instrText>
      </w:r>
      <w:r w:rsidR="00517DCC" w:rsidRPr="006769F8">
        <w:rPr>
          <w:rFonts w:ascii="華康標楷體(P)" w:eastAsia="華康標楷體(P)" w:hint="eastAsia"/>
          <w:color w:val="000000"/>
        </w:rPr>
        <w:fldChar w:fldCharType="end"/>
      </w:r>
      <w:r w:rsidR="00517DCC" w:rsidRPr="006769F8">
        <w:rPr>
          <w:rFonts w:ascii="華康標楷體(P)" w:eastAsia="華康標楷體(P)" w:hint="eastAsia"/>
          <w:color w:val="000000"/>
        </w:rPr>
        <w:t xml:space="preserve">用來展示文化的場所　</w:t>
      </w:r>
    </w:p>
    <w:p w14:paraId="3798EBDA" w14:textId="77777777" w:rsidR="00434576" w:rsidRDefault="00434576" w:rsidP="00517DCC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</w:t>
      </w:r>
      <w:r w:rsidR="00517DCC" w:rsidRPr="006769F8">
        <w:rPr>
          <w:rFonts w:ascii="華康標楷體(P)" w:eastAsia="華康標楷體(P)" w:hint="eastAsia"/>
          <w:color w:val="000000"/>
        </w:rPr>
        <w:fldChar w:fldCharType="begin"/>
      </w:r>
      <w:r w:rsidR="00517DCC" w:rsidRPr="006769F8">
        <w:rPr>
          <w:rFonts w:ascii="華康標楷體(P)" w:eastAsia="華康標楷體(P)" w:hint="eastAsia"/>
          <w:color w:val="000000"/>
        </w:rPr>
        <w:instrText>eq \o(○,</w:instrText>
      </w:r>
      <w:r w:rsidR="00517DCC" w:rsidRPr="006769F8">
        <w:rPr>
          <w:rFonts w:ascii="華康標楷體(P)" w:eastAsia="華康標楷體(P)" w:hint="eastAsia"/>
          <w:color w:val="000000"/>
          <w:position w:val="2"/>
        </w:rPr>
        <w:instrText>３</w:instrText>
      </w:r>
      <w:r w:rsidR="00517DCC" w:rsidRPr="006769F8">
        <w:rPr>
          <w:rFonts w:ascii="華康標楷體(P)" w:eastAsia="華康標楷體(P)" w:hint="eastAsia"/>
          <w:color w:val="000000"/>
        </w:rPr>
        <w:instrText>)</w:instrText>
      </w:r>
      <w:r w:rsidR="00517DCC" w:rsidRPr="006769F8">
        <w:rPr>
          <w:rFonts w:ascii="華康標楷體(P)" w:eastAsia="華康標楷體(P)" w:hint="eastAsia"/>
          <w:color w:val="000000"/>
        </w:rPr>
        <w:fldChar w:fldCharType="end"/>
      </w:r>
      <w:r w:rsidR="00517DCC" w:rsidRPr="006769F8">
        <w:rPr>
          <w:rFonts w:ascii="華康標楷體(P)" w:eastAsia="華康標楷體(P)" w:hint="eastAsia"/>
          <w:color w:val="000000"/>
        </w:rPr>
        <w:t>讓我們認識</w:t>
      </w:r>
      <w:r>
        <w:rPr>
          <w:rFonts w:ascii="華康標楷體(P)" w:eastAsia="華康標楷體(P)" w:hint="eastAsia"/>
          <w:color w:val="000000"/>
        </w:rPr>
        <w:t>早期人們生活的地方</w:t>
      </w:r>
      <w:r w:rsidR="00517DCC" w:rsidRPr="006769F8">
        <w:rPr>
          <w:rFonts w:ascii="華康標楷體(P)" w:eastAsia="華康標楷體(P)" w:hint="eastAsia"/>
          <w:color w:val="000000"/>
        </w:rPr>
        <w:fldChar w:fldCharType="begin"/>
      </w:r>
      <w:r w:rsidR="00517DCC" w:rsidRPr="006769F8">
        <w:rPr>
          <w:rFonts w:ascii="華康標楷體(P)" w:eastAsia="華康標楷體(P)" w:hint="eastAsia"/>
          <w:color w:val="000000"/>
        </w:rPr>
        <w:instrText>eq \o(○,</w:instrText>
      </w:r>
      <w:r w:rsidR="00517DCC" w:rsidRPr="006769F8">
        <w:rPr>
          <w:rFonts w:ascii="華康標楷體(P)" w:eastAsia="華康標楷體(P)" w:hint="eastAsia"/>
          <w:color w:val="000000"/>
          <w:position w:val="2"/>
        </w:rPr>
        <w:instrText>４</w:instrText>
      </w:r>
      <w:r w:rsidR="00517DCC" w:rsidRPr="006769F8">
        <w:rPr>
          <w:rFonts w:ascii="華康標楷體(P)" w:eastAsia="華康標楷體(P)" w:hint="eastAsia"/>
          <w:color w:val="000000"/>
        </w:rPr>
        <w:instrText>)</w:instrText>
      </w:r>
      <w:r w:rsidR="00517DCC" w:rsidRPr="006769F8">
        <w:rPr>
          <w:rFonts w:ascii="華康標楷體(P)" w:eastAsia="華康標楷體(P)" w:hint="eastAsia"/>
          <w:color w:val="000000"/>
        </w:rPr>
        <w:fldChar w:fldCharType="end"/>
      </w:r>
      <w:r>
        <w:rPr>
          <w:rFonts w:ascii="華康標楷體(P)" w:eastAsia="華康標楷體(P)" w:hint="eastAsia"/>
          <w:color w:val="000000"/>
        </w:rPr>
        <w:t>可以住宿休</w:t>
      </w:r>
    </w:p>
    <w:p w14:paraId="0774C791" w14:textId="1265800B" w:rsidR="00517DCC" w:rsidRPr="006769F8" w:rsidRDefault="00434576" w:rsidP="00517DCC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</w:t>
      </w:r>
      <w:r w:rsidR="00517DCC" w:rsidRPr="006769F8">
        <w:rPr>
          <w:rFonts w:ascii="華康標楷體(P)" w:eastAsia="華康標楷體(P)" w:hint="eastAsia"/>
          <w:color w:val="000000"/>
        </w:rPr>
        <w:t>息。</w:t>
      </w:r>
    </w:p>
    <w:p w14:paraId="58C2A83F" w14:textId="77777777" w:rsidR="00054E12" w:rsidRDefault="00906781" w:rsidP="00590283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6769F8">
        <w:rPr>
          <w:rFonts w:ascii="華康標楷體(P)" w:eastAsia="華康標楷體(P)" w:hAnsi="標楷體" w:hint="eastAsia"/>
        </w:rPr>
        <w:t>(    ) 8.</w:t>
      </w:r>
      <w:r w:rsidR="00590283" w:rsidRPr="006769F8">
        <w:rPr>
          <w:rFonts w:ascii="華康標楷體(P)" w:eastAsia="華康標楷體(P)" w:hint="eastAsia"/>
          <w:color w:val="000000"/>
        </w:rPr>
        <w:t xml:space="preserve"> 下列關於</w:t>
      </w:r>
      <w:r w:rsidR="00590283" w:rsidRPr="006769F8">
        <w:rPr>
          <w:rFonts w:ascii="華康標楷體(P)" w:eastAsia="華康標楷體(P)" w:hint="eastAsia"/>
          <w:color w:val="000000"/>
          <w:u w:val="single"/>
        </w:rPr>
        <w:t>道教</w:t>
      </w:r>
      <w:r w:rsidR="00D46E77">
        <w:rPr>
          <w:rFonts w:ascii="華康標楷體(P)" w:eastAsia="華康標楷體(P)" w:hint="eastAsia"/>
          <w:color w:val="000000"/>
        </w:rPr>
        <w:t>信仰的特徵，哪一個</w:t>
      </w:r>
      <w:r w:rsidR="00CB15FC">
        <w:rPr>
          <w:rFonts w:ascii="華康標楷體(P)" w:eastAsia="華康標楷體(P)" w:hint="eastAsia"/>
          <w:color w:val="000000"/>
        </w:rPr>
        <w:t>不</w:t>
      </w:r>
      <w:r w:rsidR="00D46E77">
        <w:rPr>
          <w:rFonts w:ascii="華康標楷體(P)" w:eastAsia="華康標楷體(P)" w:hint="eastAsia"/>
          <w:color w:val="000000"/>
        </w:rPr>
        <w:t>正確？</w:t>
      </w:r>
    </w:p>
    <w:p w14:paraId="6B1363D5" w14:textId="77777777" w:rsidR="00054E12" w:rsidRDefault="00054E12" w:rsidP="00590283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</w:t>
      </w:r>
      <w:r w:rsidR="00590283" w:rsidRPr="006769F8">
        <w:rPr>
          <w:rFonts w:ascii="華康標楷體(P)" w:eastAsia="華康標楷體(P)" w:hint="eastAsia"/>
          <w:color w:val="000000"/>
        </w:rPr>
        <w:fldChar w:fldCharType="begin"/>
      </w:r>
      <w:r w:rsidR="00590283" w:rsidRPr="006769F8">
        <w:rPr>
          <w:rFonts w:ascii="華康標楷體(P)" w:eastAsia="華康標楷體(P)" w:hint="eastAsia"/>
          <w:color w:val="000000"/>
        </w:rPr>
        <w:instrText>eq \o(○,</w:instrText>
      </w:r>
      <w:r w:rsidR="00590283" w:rsidRPr="006769F8">
        <w:rPr>
          <w:rFonts w:ascii="華康標楷體(P)" w:eastAsia="華康標楷體(P)" w:hint="eastAsia"/>
          <w:color w:val="000000"/>
          <w:position w:val="2"/>
        </w:rPr>
        <w:instrText>１</w:instrText>
      </w:r>
      <w:r w:rsidR="00590283" w:rsidRPr="006769F8">
        <w:rPr>
          <w:rFonts w:ascii="華康標楷體(P)" w:eastAsia="華康標楷體(P)" w:hint="eastAsia"/>
          <w:color w:val="000000"/>
        </w:rPr>
        <w:instrText>)</w:instrText>
      </w:r>
      <w:r w:rsidR="00590283" w:rsidRPr="006769F8">
        <w:rPr>
          <w:rFonts w:ascii="華康標楷體(P)" w:eastAsia="華康標楷體(P)" w:hint="eastAsia"/>
          <w:color w:val="000000"/>
        </w:rPr>
        <w:fldChar w:fldCharType="end"/>
      </w:r>
      <w:r w:rsidR="00590283" w:rsidRPr="006769F8">
        <w:rPr>
          <w:rFonts w:ascii="華康標楷體(P)" w:eastAsia="華康標楷體(P)" w:hint="eastAsia"/>
          <w:color w:val="000000"/>
        </w:rPr>
        <w:t xml:space="preserve">相信唯一的真神　</w:t>
      </w:r>
      <w:r w:rsidR="00590283" w:rsidRPr="006769F8">
        <w:rPr>
          <w:rFonts w:ascii="華康標楷體(P)" w:eastAsia="華康標楷體(P)" w:hint="eastAsia"/>
          <w:color w:val="000000"/>
        </w:rPr>
        <w:fldChar w:fldCharType="begin"/>
      </w:r>
      <w:r w:rsidR="00590283" w:rsidRPr="006769F8">
        <w:rPr>
          <w:rFonts w:ascii="華康標楷體(P)" w:eastAsia="華康標楷體(P)" w:hint="eastAsia"/>
          <w:color w:val="000000"/>
        </w:rPr>
        <w:instrText>eq \o(○,</w:instrText>
      </w:r>
      <w:r w:rsidR="00590283" w:rsidRPr="006769F8">
        <w:rPr>
          <w:rFonts w:ascii="華康標楷體(P)" w:eastAsia="華康標楷體(P)" w:hint="eastAsia"/>
          <w:color w:val="000000"/>
          <w:position w:val="2"/>
        </w:rPr>
        <w:instrText>２</w:instrText>
      </w:r>
      <w:r w:rsidR="00590283" w:rsidRPr="006769F8">
        <w:rPr>
          <w:rFonts w:ascii="華康標楷體(P)" w:eastAsia="華康標楷體(P)" w:hint="eastAsia"/>
          <w:color w:val="000000"/>
        </w:rPr>
        <w:instrText>)</w:instrText>
      </w:r>
      <w:r w:rsidR="00590283" w:rsidRPr="006769F8">
        <w:rPr>
          <w:rFonts w:ascii="華康標楷體(P)" w:eastAsia="華康標楷體(P)" w:hint="eastAsia"/>
          <w:color w:val="000000"/>
        </w:rPr>
        <w:fldChar w:fldCharType="end"/>
      </w:r>
      <w:r w:rsidR="00590283" w:rsidRPr="006769F8">
        <w:rPr>
          <w:rFonts w:ascii="華康標楷體(P)" w:eastAsia="華康標楷體(P)" w:hint="eastAsia"/>
          <w:color w:val="000000"/>
        </w:rPr>
        <w:t xml:space="preserve">多神的信仰　</w:t>
      </w:r>
      <w:r w:rsidR="00590283" w:rsidRPr="006769F8">
        <w:rPr>
          <w:rFonts w:ascii="華康標楷體(P)" w:eastAsia="華康標楷體(P)" w:hint="eastAsia"/>
          <w:color w:val="000000"/>
        </w:rPr>
        <w:fldChar w:fldCharType="begin"/>
      </w:r>
      <w:r w:rsidR="00590283" w:rsidRPr="006769F8">
        <w:rPr>
          <w:rFonts w:ascii="華康標楷體(P)" w:eastAsia="華康標楷體(P)" w:hint="eastAsia"/>
          <w:color w:val="000000"/>
        </w:rPr>
        <w:instrText>eq \o(○,</w:instrText>
      </w:r>
      <w:r w:rsidR="00590283" w:rsidRPr="006769F8">
        <w:rPr>
          <w:rFonts w:ascii="華康標楷體(P)" w:eastAsia="華康標楷體(P)" w:hint="eastAsia"/>
          <w:color w:val="000000"/>
          <w:position w:val="2"/>
        </w:rPr>
        <w:instrText>３</w:instrText>
      </w:r>
      <w:r w:rsidR="00590283" w:rsidRPr="006769F8">
        <w:rPr>
          <w:rFonts w:ascii="華康標楷體(P)" w:eastAsia="華康標楷體(P)" w:hint="eastAsia"/>
          <w:color w:val="000000"/>
        </w:rPr>
        <w:instrText>)</w:instrText>
      </w:r>
      <w:r w:rsidR="00590283" w:rsidRPr="006769F8">
        <w:rPr>
          <w:rFonts w:ascii="華康標楷體(P)" w:eastAsia="華康標楷體(P)" w:hint="eastAsia"/>
          <w:color w:val="000000"/>
        </w:rPr>
        <w:fldChar w:fldCharType="end"/>
      </w:r>
      <w:r w:rsidR="00590283" w:rsidRPr="006769F8">
        <w:rPr>
          <w:rFonts w:ascii="華康標楷體(P)" w:eastAsia="華康標楷體(P)" w:hint="eastAsia"/>
          <w:color w:val="000000"/>
        </w:rPr>
        <w:t>相信有神明</w:t>
      </w:r>
    </w:p>
    <w:p w14:paraId="4A58BC2E" w14:textId="2CFB870B" w:rsidR="00590283" w:rsidRPr="006769F8" w:rsidRDefault="00054E12" w:rsidP="00590283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</w:t>
      </w:r>
      <w:r w:rsidR="00590283" w:rsidRPr="006769F8">
        <w:rPr>
          <w:rFonts w:ascii="華康標楷體(P)" w:eastAsia="華康標楷體(P)" w:hint="eastAsia"/>
          <w:color w:val="000000"/>
        </w:rPr>
        <w:t xml:space="preserve">　</w:t>
      </w:r>
      <w:r w:rsidR="00590283" w:rsidRPr="006769F8">
        <w:rPr>
          <w:rFonts w:ascii="華康標楷體(P)" w:eastAsia="華康標楷體(P)" w:hint="eastAsia"/>
          <w:color w:val="000000"/>
        </w:rPr>
        <w:fldChar w:fldCharType="begin"/>
      </w:r>
      <w:r w:rsidR="00590283" w:rsidRPr="006769F8">
        <w:rPr>
          <w:rFonts w:ascii="華康標楷體(P)" w:eastAsia="華康標楷體(P)" w:hint="eastAsia"/>
          <w:color w:val="000000"/>
        </w:rPr>
        <w:instrText>eq \o(○,</w:instrText>
      </w:r>
      <w:r w:rsidR="00590283" w:rsidRPr="006769F8">
        <w:rPr>
          <w:rFonts w:ascii="華康標楷體(P)" w:eastAsia="華康標楷體(P)" w:hint="eastAsia"/>
          <w:color w:val="000000"/>
          <w:position w:val="2"/>
        </w:rPr>
        <w:instrText>４</w:instrText>
      </w:r>
      <w:r w:rsidR="00590283" w:rsidRPr="006769F8">
        <w:rPr>
          <w:rFonts w:ascii="華康標楷體(P)" w:eastAsia="華康標楷體(P)" w:hint="eastAsia"/>
          <w:color w:val="000000"/>
        </w:rPr>
        <w:instrText>)</w:instrText>
      </w:r>
      <w:r w:rsidR="00590283" w:rsidRPr="006769F8">
        <w:rPr>
          <w:rFonts w:ascii="華康標楷體(P)" w:eastAsia="華康標楷體(P)" w:hint="eastAsia"/>
          <w:color w:val="000000"/>
        </w:rPr>
        <w:fldChar w:fldCharType="end"/>
      </w:r>
      <w:r w:rsidR="00590283" w:rsidRPr="006769F8">
        <w:rPr>
          <w:rFonts w:ascii="華康標楷體(P)" w:eastAsia="華康標楷體(P)" w:hint="eastAsia"/>
          <w:color w:val="000000"/>
        </w:rPr>
        <w:t>相信人</w:t>
      </w:r>
      <w:r w:rsidR="00CB15FC">
        <w:rPr>
          <w:rFonts w:ascii="華康標楷體(P)" w:eastAsia="華康標楷體(P)" w:hint="eastAsia"/>
          <w:color w:val="000000"/>
        </w:rPr>
        <w:t>可藉由修煉成仙</w:t>
      </w:r>
      <w:r w:rsidR="00590283" w:rsidRPr="006769F8">
        <w:rPr>
          <w:rFonts w:ascii="華康標楷體(P)" w:eastAsia="華康標楷體(P)" w:hint="eastAsia"/>
          <w:color w:val="000000"/>
        </w:rPr>
        <w:t>。</w:t>
      </w:r>
    </w:p>
    <w:p w14:paraId="309F48C7" w14:textId="77777777" w:rsidR="00FC638B" w:rsidRDefault="00906781" w:rsidP="00590283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6769F8">
        <w:rPr>
          <w:rFonts w:ascii="華康標楷體(P)" w:eastAsia="華康標楷體(P)" w:hAnsi="標楷體" w:hint="eastAsia"/>
        </w:rPr>
        <w:t>(    )9.</w:t>
      </w:r>
      <w:r w:rsidR="00590283" w:rsidRPr="006769F8">
        <w:rPr>
          <w:rFonts w:ascii="華康標楷體(P)" w:eastAsia="華康標楷體(P)" w:hint="eastAsia"/>
          <w:color w:val="000000"/>
          <w:u w:val="single"/>
        </w:rPr>
        <w:t xml:space="preserve"> 基督宗教</w:t>
      </w:r>
      <w:r w:rsidR="002C35DC">
        <w:rPr>
          <w:rFonts w:ascii="華康標楷體(P)" w:eastAsia="華康標楷體(P)" w:hint="eastAsia"/>
          <w:color w:val="000000"/>
        </w:rPr>
        <w:t>最早主要在下列哪個地區傳播？</w:t>
      </w:r>
    </w:p>
    <w:p w14:paraId="74431FD1" w14:textId="05FB8836" w:rsidR="00590283" w:rsidRPr="002C35DC" w:rsidRDefault="00FC638B" w:rsidP="00590283">
      <w:pPr>
        <w:pStyle w:val="Normala0874d52-76fc-459b-a1f0-ac98767a33be"/>
        <w:snapToGrid w:val="0"/>
        <w:rPr>
          <w:rFonts w:ascii="華康標楷體(P)" w:eastAsia="華康標楷體(P)"/>
          <w:color w:val="000000"/>
          <w:u w:val="single"/>
        </w:rPr>
      </w:pPr>
      <w:r>
        <w:rPr>
          <w:rFonts w:ascii="華康標楷體(P)" w:eastAsia="華康標楷體(P)" w:hint="eastAsia"/>
          <w:color w:val="000000"/>
        </w:rPr>
        <w:t xml:space="preserve">       </w:t>
      </w:r>
      <w:r w:rsidR="00590283" w:rsidRPr="006769F8">
        <w:rPr>
          <w:rFonts w:ascii="華康標楷體(P)" w:eastAsia="華康標楷體(P)" w:hint="eastAsia"/>
          <w:color w:val="000000"/>
        </w:rPr>
        <w:fldChar w:fldCharType="begin"/>
      </w:r>
      <w:r w:rsidR="00590283" w:rsidRPr="006769F8">
        <w:rPr>
          <w:rFonts w:ascii="華康標楷體(P)" w:eastAsia="華康標楷體(P)" w:hint="eastAsia"/>
          <w:color w:val="000000"/>
        </w:rPr>
        <w:instrText>eq \o(○,</w:instrText>
      </w:r>
      <w:r w:rsidR="00590283" w:rsidRPr="006769F8">
        <w:rPr>
          <w:rFonts w:ascii="華康標楷體(P)" w:eastAsia="華康標楷體(P)" w:hint="eastAsia"/>
          <w:color w:val="000000"/>
          <w:position w:val="2"/>
        </w:rPr>
        <w:instrText>１</w:instrText>
      </w:r>
      <w:r w:rsidR="00590283" w:rsidRPr="006769F8">
        <w:rPr>
          <w:rFonts w:ascii="華康標楷體(P)" w:eastAsia="華康標楷體(P)" w:hint="eastAsia"/>
          <w:color w:val="000000"/>
        </w:rPr>
        <w:instrText>)</w:instrText>
      </w:r>
      <w:r w:rsidR="00590283" w:rsidRPr="006769F8">
        <w:rPr>
          <w:rFonts w:ascii="華康標楷體(P)" w:eastAsia="華康標楷體(P)" w:hint="eastAsia"/>
          <w:color w:val="000000"/>
        </w:rPr>
        <w:fldChar w:fldCharType="end"/>
      </w:r>
      <w:r w:rsidR="00590283" w:rsidRPr="006769F8">
        <w:rPr>
          <w:rFonts w:ascii="華康標楷體(P)" w:eastAsia="華康標楷體(P)" w:hint="eastAsia"/>
          <w:color w:val="000000"/>
          <w:u w:val="single"/>
        </w:rPr>
        <w:t>印度</w:t>
      </w:r>
      <w:r w:rsidRPr="006769F8">
        <w:rPr>
          <w:rFonts w:ascii="華康標楷體(P)" w:eastAsia="華康標楷體(P)" w:hint="eastAsia"/>
          <w:color w:val="000000"/>
        </w:rPr>
        <w:fldChar w:fldCharType="begin"/>
      </w:r>
      <w:r w:rsidRPr="006769F8">
        <w:rPr>
          <w:rFonts w:ascii="華康標楷體(P)" w:eastAsia="華康標楷體(P)" w:hint="eastAsia"/>
          <w:color w:val="000000"/>
        </w:rPr>
        <w:instrText>eq \o(○,</w:instrText>
      </w:r>
      <w:r w:rsidRPr="006769F8">
        <w:rPr>
          <w:rFonts w:ascii="華康標楷體(P)" w:eastAsia="華康標楷體(P)" w:hint="eastAsia"/>
          <w:color w:val="000000"/>
          <w:position w:val="2"/>
        </w:rPr>
        <w:instrText>２</w:instrText>
      </w:r>
      <w:r w:rsidRPr="006769F8">
        <w:rPr>
          <w:rFonts w:ascii="華康標楷體(P)" w:eastAsia="華康標楷體(P)" w:hint="eastAsia"/>
          <w:color w:val="000000"/>
        </w:rPr>
        <w:instrText>)</w:instrText>
      </w:r>
      <w:r w:rsidRPr="006769F8">
        <w:rPr>
          <w:rFonts w:ascii="華康標楷體(P)" w:eastAsia="華康標楷體(P)" w:hint="eastAsia"/>
          <w:color w:val="000000"/>
        </w:rPr>
        <w:fldChar w:fldCharType="end"/>
      </w:r>
      <w:r w:rsidR="00590283" w:rsidRPr="006769F8">
        <w:rPr>
          <w:rFonts w:ascii="華康標楷體(P)" w:eastAsia="華康標楷體(P)" w:hint="eastAsia"/>
          <w:color w:val="000000"/>
          <w:u w:val="single"/>
        </w:rPr>
        <w:t>歐洲</w:t>
      </w:r>
      <w:r>
        <w:rPr>
          <w:rFonts w:ascii="華康標楷體(P)" w:eastAsia="華康標楷體(P)" w:hint="eastAsia"/>
          <w:color w:val="000000"/>
        </w:rPr>
        <w:t>地區</w:t>
      </w:r>
      <w:r w:rsidRPr="006769F8">
        <w:rPr>
          <w:rFonts w:ascii="華康標楷體(P)" w:eastAsia="華康標楷體(P)" w:hint="eastAsia"/>
          <w:color w:val="000000"/>
        </w:rPr>
        <w:fldChar w:fldCharType="begin"/>
      </w:r>
      <w:r w:rsidRPr="006769F8">
        <w:rPr>
          <w:rFonts w:ascii="華康標楷體(P)" w:eastAsia="華康標楷體(P)" w:hint="eastAsia"/>
          <w:color w:val="000000"/>
        </w:rPr>
        <w:instrText>eq \o(○,</w:instrText>
      </w:r>
      <w:r w:rsidRPr="006769F8">
        <w:rPr>
          <w:rFonts w:ascii="華康標楷體(P)" w:eastAsia="華康標楷體(P)" w:hint="eastAsia"/>
          <w:color w:val="000000"/>
          <w:position w:val="2"/>
        </w:rPr>
        <w:instrText>３</w:instrText>
      </w:r>
      <w:r w:rsidRPr="006769F8">
        <w:rPr>
          <w:rFonts w:ascii="華康標楷體(P)" w:eastAsia="華康標楷體(P)" w:hint="eastAsia"/>
          <w:color w:val="000000"/>
        </w:rPr>
        <w:instrText>)</w:instrText>
      </w:r>
      <w:r w:rsidRPr="006769F8">
        <w:rPr>
          <w:rFonts w:ascii="華康標楷體(P)" w:eastAsia="華康標楷體(P)" w:hint="eastAsia"/>
          <w:color w:val="000000"/>
        </w:rPr>
        <w:fldChar w:fldCharType="end"/>
      </w:r>
      <w:r w:rsidR="00590283" w:rsidRPr="006769F8">
        <w:rPr>
          <w:rFonts w:ascii="華康標楷體(P)" w:eastAsia="華康標楷體(P)" w:hint="eastAsia"/>
          <w:color w:val="000000"/>
          <w:u w:val="single"/>
        </w:rPr>
        <w:t>阿拉伯半島</w:t>
      </w:r>
      <w:r w:rsidR="00590283" w:rsidRPr="006769F8">
        <w:rPr>
          <w:rFonts w:ascii="華康標楷體(P)" w:eastAsia="華康標楷體(P)" w:hint="eastAsia"/>
          <w:color w:val="000000"/>
        </w:rPr>
        <w:fldChar w:fldCharType="begin"/>
      </w:r>
      <w:r w:rsidR="00590283" w:rsidRPr="006769F8">
        <w:rPr>
          <w:rFonts w:ascii="華康標楷體(P)" w:eastAsia="華康標楷體(P)" w:hint="eastAsia"/>
          <w:color w:val="000000"/>
        </w:rPr>
        <w:instrText>eq \o(○,</w:instrText>
      </w:r>
      <w:r w:rsidR="00590283" w:rsidRPr="006769F8">
        <w:rPr>
          <w:rFonts w:ascii="華康標楷體(P)" w:eastAsia="華康標楷體(P)" w:hint="eastAsia"/>
          <w:color w:val="000000"/>
          <w:position w:val="2"/>
        </w:rPr>
        <w:instrText>４</w:instrText>
      </w:r>
      <w:r w:rsidR="00590283" w:rsidRPr="006769F8">
        <w:rPr>
          <w:rFonts w:ascii="華康標楷體(P)" w:eastAsia="華康標楷體(P)" w:hint="eastAsia"/>
          <w:color w:val="000000"/>
        </w:rPr>
        <w:instrText>)</w:instrText>
      </w:r>
      <w:r w:rsidR="00590283" w:rsidRPr="006769F8">
        <w:rPr>
          <w:rFonts w:ascii="華康標楷體(P)" w:eastAsia="華康標楷體(P)" w:hint="eastAsia"/>
          <w:color w:val="000000"/>
        </w:rPr>
        <w:fldChar w:fldCharType="end"/>
      </w:r>
      <w:r w:rsidR="00590283" w:rsidRPr="006769F8">
        <w:rPr>
          <w:rFonts w:ascii="華康標楷體(P)" w:eastAsia="華康標楷體(P)" w:hint="eastAsia"/>
          <w:color w:val="000000"/>
          <w:u w:val="single"/>
        </w:rPr>
        <w:t>美洲</w:t>
      </w:r>
      <w:r w:rsidR="00590283" w:rsidRPr="006769F8">
        <w:rPr>
          <w:rFonts w:ascii="華康標楷體(P)" w:eastAsia="華康標楷體(P)" w:hint="eastAsia"/>
          <w:color w:val="000000"/>
        </w:rPr>
        <w:t>地區。</w:t>
      </w:r>
    </w:p>
    <w:p w14:paraId="1FC7EFC7" w14:textId="77777777" w:rsidR="002C35DC" w:rsidRDefault="008F1938" w:rsidP="00156103">
      <w:pPr>
        <w:pStyle w:val="Normala0874d52-76fc-459b-a1f0-ac98767a33be"/>
        <w:snapToGrid w:val="0"/>
        <w:rPr>
          <w:rFonts w:ascii="華康標楷體(P)" w:eastAsia="華康標楷體(P)"/>
          <w:color w:val="000000"/>
          <w:u w:val="single"/>
        </w:rPr>
      </w:pPr>
      <w:r w:rsidRPr="006769F8">
        <w:rPr>
          <w:rFonts w:ascii="華康標楷體(P)" w:eastAsia="華康標楷體(P)" w:hAnsi="標楷體" w:hint="eastAsia"/>
        </w:rPr>
        <w:t>(    )</w:t>
      </w:r>
      <w:r w:rsidR="00906781" w:rsidRPr="006769F8">
        <w:rPr>
          <w:rFonts w:ascii="華康標楷體(P)" w:eastAsia="華康標楷體(P)" w:hAnsi="標楷體" w:hint="eastAsia"/>
        </w:rPr>
        <w:t>10.</w:t>
      </w:r>
      <w:r w:rsidR="00156103" w:rsidRPr="006769F8">
        <w:rPr>
          <w:rFonts w:ascii="華康標楷體(P)" w:eastAsia="華康標楷體(P)" w:hint="eastAsia"/>
          <w:color w:val="000000"/>
        </w:rPr>
        <w:t xml:space="preserve"> 大航海時代，哪些國家的傳教士將</w:t>
      </w:r>
      <w:r w:rsidR="00156103" w:rsidRPr="006769F8">
        <w:rPr>
          <w:rFonts w:ascii="華康標楷體(P)" w:eastAsia="華康標楷體(P)" w:hint="eastAsia"/>
          <w:color w:val="000000"/>
          <w:u w:val="single"/>
        </w:rPr>
        <w:t>基督宗教</w:t>
      </w:r>
      <w:r w:rsidR="00156103" w:rsidRPr="006769F8">
        <w:rPr>
          <w:rFonts w:ascii="華康標楷體(P)" w:eastAsia="華康標楷體(P)" w:hint="eastAsia"/>
          <w:color w:val="000000"/>
        </w:rPr>
        <w:t>傳入</w:t>
      </w:r>
      <w:r w:rsidR="00156103" w:rsidRPr="006769F8">
        <w:rPr>
          <w:rFonts w:ascii="華康標楷體(P)" w:eastAsia="華康標楷體(P)" w:hint="eastAsia"/>
          <w:color w:val="000000"/>
          <w:u w:val="single"/>
        </w:rPr>
        <w:t>臺</w:t>
      </w:r>
    </w:p>
    <w:p w14:paraId="468D7745" w14:textId="77777777" w:rsidR="004702B9" w:rsidRDefault="002C35DC" w:rsidP="00156103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2C35DC">
        <w:rPr>
          <w:rFonts w:ascii="華康標楷體(P)" w:eastAsia="華康標楷體(P)" w:hint="eastAsia"/>
          <w:color w:val="000000"/>
        </w:rPr>
        <w:t xml:space="preserve">        </w:t>
      </w:r>
      <w:r>
        <w:rPr>
          <w:rFonts w:ascii="華康標楷體(P)" w:eastAsia="華康標楷體(P)" w:hint="eastAsia"/>
          <w:color w:val="000000"/>
          <w:u w:val="single"/>
        </w:rPr>
        <w:t xml:space="preserve"> </w:t>
      </w:r>
      <w:r w:rsidR="00156103" w:rsidRPr="006769F8">
        <w:rPr>
          <w:rFonts w:ascii="華康標楷體(P)" w:eastAsia="華康標楷體(P)" w:hint="eastAsia"/>
          <w:color w:val="000000"/>
          <w:u w:val="single"/>
        </w:rPr>
        <w:t>灣</w:t>
      </w:r>
      <w:r w:rsidR="00156103" w:rsidRPr="006769F8">
        <w:rPr>
          <w:rFonts w:ascii="華康標楷體(P)" w:eastAsia="華康標楷體(P)" w:hint="eastAsia"/>
          <w:color w:val="000000"/>
        </w:rPr>
        <w:t xml:space="preserve">呢？　</w:t>
      </w:r>
      <w:r w:rsidR="00156103" w:rsidRPr="006769F8">
        <w:rPr>
          <w:rFonts w:ascii="華康標楷體(P)" w:eastAsia="華康標楷體(P)" w:hint="eastAsia"/>
          <w:color w:val="000000"/>
        </w:rPr>
        <w:fldChar w:fldCharType="begin"/>
      </w:r>
      <w:r w:rsidR="00156103" w:rsidRPr="006769F8">
        <w:rPr>
          <w:rFonts w:ascii="華康標楷體(P)" w:eastAsia="華康標楷體(P)" w:hint="eastAsia"/>
          <w:color w:val="000000"/>
        </w:rPr>
        <w:instrText>eq \o(○,</w:instrText>
      </w:r>
      <w:r w:rsidR="00156103" w:rsidRPr="006769F8">
        <w:rPr>
          <w:rFonts w:ascii="華康標楷體(P)" w:eastAsia="華康標楷體(P)" w:hint="eastAsia"/>
          <w:color w:val="000000"/>
          <w:position w:val="2"/>
        </w:rPr>
        <w:instrText>１</w:instrText>
      </w:r>
      <w:r w:rsidR="00156103" w:rsidRPr="006769F8">
        <w:rPr>
          <w:rFonts w:ascii="華康標楷體(P)" w:eastAsia="華康標楷體(P)" w:hint="eastAsia"/>
          <w:color w:val="000000"/>
        </w:rPr>
        <w:instrText>)</w:instrText>
      </w:r>
      <w:r w:rsidR="00156103" w:rsidRPr="006769F8">
        <w:rPr>
          <w:rFonts w:ascii="華康標楷體(P)" w:eastAsia="華康標楷體(P)" w:hint="eastAsia"/>
          <w:color w:val="000000"/>
        </w:rPr>
        <w:fldChar w:fldCharType="end"/>
      </w:r>
      <w:r w:rsidR="00156103" w:rsidRPr="006769F8">
        <w:rPr>
          <w:rFonts w:ascii="華康標楷體(P)" w:eastAsia="華康標楷體(P)" w:hint="eastAsia"/>
          <w:color w:val="000000"/>
          <w:u w:val="single"/>
        </w:rPr>
        <w:t>荷蘭</w:t>
      </w:r>
      <w:r w:rsidR="00156103" w:rsidRPr="006769F8">
        <w:rPr>
          <w:rFonts w:ascii="華康標楷體(P)" w:eastAsia="華康標楷體(P)" w:hint="eastAsia"/>
          <w:color w:val="000000"/>
        </w:rPr>
        <w:t>與</w:t>
      </w:r>
      <w:r w:rsidR="00156103" w:rsidRPr="006769F8">
        <w:rPr>
          <w:rFonts w:ascii="華康標楷體(P)" w:eastAsia="華康標楷體(P)" w:hint="eastAsia"/>
          <w:color w:val="000000"/>
          <w:u w:val="single"/>
        </w:rPr>
        <w:t>西班牙</w:t>
      </w:r>
      <w:r w:rsidR="00156103" w:rsidRPr="006769F8">
        <w:rPr>
          <w:rFonts w:ascii="華康標楷體(P)" w:eastAsia="華康標楷體(P)" w:hint="eastAsia"/>
          <w:color w:val="000000"/>
        </w:rPr>
        <w:t xml:space="preserve">　</w:t>
      </w:r>
      <w:r w:rsidR="00156103" w:rsidRPr="006769F8">
        <w:rPr>
          <w:rFonts w:ascii="華康標楷體(P)" w:eastAsia="華康標楷體(P)" w:hint="eastAsia"/>
          <w:color w:val="000000"/>
        </w:rPr>
        <w:fldChar w:fldCharType="begin"/>
      </w:r>
      <w:r w:rsidR="00156103" w:rsidRPr="006769F8">
        <w:rPr>
          <w:rFonts w:ascii="華康標楷體(P)" w:eastAsia="華康標楷體(P)" w:hint="eastAsia"/>
          <w:color w:val="000000"/>
        </w:rPr>
        <w:instrText>eq \o(○,</w:instrText>
      </w:r>
      <w:r w:rsidR="00156103" w:rsidRPr="006769F8">
        <w:rPr>
          <w:rFonts w:ascii="華康標楷體(P)" w:eastAsia="華康標楷體(P)" w:hint="eastAsia"/>
          <w:color w:val="000000"/>
          <w:position w:val="2"/>
        </w:rPr>
        <w:instrText>２</w:instrText>
      </w:r>
      <w:r w:rsidR="00156103" w:rsidRPr="006769F8">
        <w:rPr>
          <w:rFonts w:ascii="華康標楷體(P)" w:eastAsia="華康標楷體(P)" w:hint="eastAsia"/>
          <w:color w:val="000000"/>
        </w:rPr>
        <w:instrText>)</w:instrText>
      </w:r>
      <w:r w:rsidR="00156103" w:rsidRPr="006769F8">
        <w:rPr>
          <w:rFonts w:ascii="華康標楷體(P)" w:eastAsia="華康標楷體(P)" w:hint="eastAsia"/>
          <w:color w:val="000000"/>
        </w:rPr>
        <w:fldChar w:fldCharType="end"/>
      </w:r>
      <w:r w:rsidR="00156103" w:rsidRPr="006769F8">
        <w:rPr>
          <w:rFonts w:ascii="華康標楷體(P)" w:eastAsia="華康標楷體(P)" w:hint="eastAsia"/>
          <w:color w:val="000000"/>
          <w:u w:val="single"/>
        </w:rPr>
        <w:t>英國</w:t>
      </w:r>
      <w:r w:rsidR="00156103" w:rsidRPr="006769F8">
        <w:rPr>
          <w:rFonts w:ascii="華康標楷體(P)" w:eastAsia="華康標楷體(P)" w:hint="eastAsia"/>
          <w:color w:val="000000"/>
        </w:rPr>
        <w:t>與</w:t>
      </w:r>
      <w:r w:rsidR="00156103" w:rsidRPr="006769F8">
        <w:rPr>
          <w:rFonts w:ascii="華康標楷體(P)" w:eastAsia="華康標楷體(P)" w:hint="eastAsia"/>
          <w:color w:val="000000"/>
          <w:u w:val="single"/>
        </w:rPr>
        <w:t>法國</w:t>
      </w:r>
      <w:r w:rsidR="00156103" w:rsidRPr="006769F8">
        <w:rPr>
          <w:rFonts w:ascii="華康標楷體(P)" w:eastAsia="華康標楷體(P)" w:hint="eastAsia"/>
          <w:color w:val="000000"/>
        </w:rPr>
        <w:t xml:space="preserve">　</w:t>
      </w:r>
    </w:p>
    <w:p w14:paraId="43468214" w14:textId="1D4B9414" w:rsidR="00156103" w:rsidRPr="004702B9" w:rsidRDefault="004702B9" w:rsidP="00156103">
      <w:pPr>
        <w:pStyle w:val="Normala0874d52-76fc-459b-a1f0-ac98767a33be"/>
        <w:snapToGrid w:val="0"/>
        <w:rPr>
          <w:rFonts w:ascii="華康標楷體(P)" w:eastAsia="華康標楷體(P)"/>
          <w:color w:val="000000"/>
          <w:u w:val="single"/>
        </w:rPr>
      </w:pPr>
      <w:r>
        <w:rPr>
          <w:rFonts w:ascii="華康標楷體(P)" w:eastAsia="華康標楷體(P)" w:hint="eastAsia"/>
          <w:color w:val="000000"/>
        </w:rPr>
        <w:t xml:space="preserve">        </w:t>
      </w:r>
      <w:r w:rsidRPr="006769F8">
        <w:rPr>
          <w:rFonts w:ascii="華康標楷體(P)" w:eastAsia="華康標楷體(P)" w:hint="eastAsia"/>
          <w:color w:val="000000"/>
        </w:rPr>
        <w:fldChar w:fldCharType="begin"/>
      </w:r>
      <w:r w:rsidRPr="006769F8">
        <w:rPr>
          <w:rFonts w:ascii="華康標楷體(P)" w:eastAsia="華康標楷體(P)" w:hint="eastAsia"/>
          <w:color w:val="000000"/>
        </w:rPr>
        <w:instrText>eq \o(○,</w:instrText>
      </w:r>
      <w:r w:rsidRPr="006769F8">
        <w:rPr>
          <w:rFonts w:ascii="華康標楷體(P)" w:eastAsia="華康標楷體(P)" w:hint="eastAsia"/>
          <w:color w:val="000000"/>
          <w:position w:val="2"/>
        </w:rPr>
        <w:instrText>３</w:instrText>
      </w:r>
      <w:r w:rsidRPr="006769F8">
        <w:rPr>
          <w:rFonts w:ascii="華康標楷體(P)" w:eastAsia="華康標楷體(P)" w:hint="eastAsia"/>
          <w:color w:val="000000"/>
        </w:rPr>
        <w:instrText>)</w:instrText>
      </w:r>
      <w:r w:rsidRPr="006769F8">
        <w:rPr>
          <w:rFonts w:ascii="華康標楷體(P)" w:eastAsia="華康標楷體(P)" w:hint="eastAsia"/>
          <w:color w:val="000000"/>
        </w:rPr>
        <w:fldChar w:fldCharType="end"/>
      </w:r>
      <w:r w:rsidR="00156103" w:rsidRPr="006769F8">
        <w:rPr>
          <w:rFonts w:ascii="華康標楷體(P)" w:eastAsia="華康標楷體(P)" w:hint="eastAsia"/>
          <w:color w:val="000000"/>
          <w:u w:val="single"/>
        </w:rPr>
        <w:t>葡萄牙</w:t>
      </w:r>
      <w:r w:rsidR="00156103" w:rsidRPr="006769F8">
        <w:rPr>
          <w:rFonts w:ascii="華康標楷體(P)" w:eastAsia="華康標楷體(P)" w:hint="eastAsia"/>
          <w:color w:val="000000"/>
        </w:rPr>
        <w:t>與</w:t>
      </w:r>
      <w:r w:rsidR="00156103" w:rsidRPr="006769F8">
        <w:rPr>
          <w:rFonts w:ascii="華康標楷體(P)" w:eastAsia="華康標楷體(P)" w:hint="eastAsia"/>
          <w:color w:val="000000"/>
          <w:u w:val="single"/>
        </w:rPr>
        <w:t>義大利</w:t>
      </w:r>
      <w:r w:rsidR="00156103" w:rsidRPr="006769F8">
        <w:rPr>
          <w:rFonts w:ascii="華康標楷體(P)" w:eastAsia="華康標楷體(P)" w:hint="eastAsia"/>
          <w:color w:val="000000"/>
        </w:rPr>
        <w:t xml:space="preserve">　</w:t>
      </w:r>
      <w:r w:rsidR="00156103" w:rsidRPr="006769F8">
        <w:rPr>
          <w:rFonts w:ascii="華康標楷體(P)" w:eastAsia="華康標楷體(P)" w:hint="eastAsia"/>
          <w:color w:val="000000"/>
        </w:rPr>
        <w:fldChar w:fldCharType="begin"/>
      </w:r>
      <w:r w:rsidR="00156103" w:rsidRPr="006769F8">
        <w:rPr>
          <w:rFonts w:ascii="華康標楷體(P)" w:eastAsia="華康標楷體(P)" w:hint="eastAsia"/>
          <w:color w:val="000000"/>
        </w:rPr>
        <w:instrText>eq \o(○,</w:instrText>
      </w:r>
      <w:r w:rsidR="00156103" w:rsidRPr="006769F8">
        <w:rPr>
          <w:rFonts w:ascii="華康標楷體(P)" w:eastAsia="華康標楷體(P)" w:hint="eastAsia"/>
          <w:color w:val="000000"/>
          <w:position w:val="2"/>
        </w:rPr>
        <w:instrText>４</w:instrText>
      </w:r>
      <w:r w:rsidR="00156103" w:rsidRPr="006769F8">
        <w:rPr>
          <w:rFonts w:ascii="華康標楷體(P)" w:eastAsia="華康標楷體(P)" w:hint="eastAsia"/>
          <w:color w:val="000000"/>
        </w:rPr>
        <w:instrText>)</w:instrText>
      </w:r>
      <w:r w:rsidR="00156103" w:rsidRPr="006769F8">
        <w:rPr>
          <w:rFonts w:ascii="華康標楷體(P)" w:eastAsia="華康標楷體(P)" w:hint="eastAsia"/>
          <w:color w:val="000000"/>
        </w:rPr>
        <w:fldChar w:fldCharType="end"/>
      </w:r>
      <w:r w:rsidR="00156103" w:rsidRPr="006769F8">
        <w:rPr>
          <w:rFonts w:ascii="華康標楷體(P)" w:eastAsia="華康標楷體(P)" w:hint="eastAsia"/>
          <w:color w:val="000000"/>
          <w:u w:val="single"/>
        </w:rPr>
        <w:t>美國</w:t>
      </w:r>
      <w:r w:rsidR="00156103" w:rsidRPr="006769F8">
        <w:rPr>
          <w:rFonts w:ascii="華康標楷體(P)" w:eastAsia="華康標楷體(P)" w:hint="eastAsia"/>
          <w:color w:val="000000"/>
        </w:rPr>
        <w:t>與</w:t>
      </w:r>
      <w:r w:rsidR="00156103" w:rsidRPr="006769F8">
        <w:rPr>
          <w:rFonts w:ascii="華康標楷體(P)" w:eastAsia="華康標楷體(P)" w:hint="eastAsia"/>
          <w:color w:val="000000"/>
          <w:u w:val="single"/>
        </w:rPr>
        <w:t>德國</w:t>
      </w:r>
      <w:r w:rsidR="00156103" w:rsidRPr="006769F8">
        <w:rPr>
          <w:rFonts w:ascii="華康標楷體(P)" w:eastAsia="華康標楷體(P)" w:hint="eastAsia"/>
          <w:color w:val="000000"/>
        </w:rPr>
        <w:t>。</w:t>
      </w:r>
    </w:p>
    <w:p w14:paraId="55A7DE57" w14:textId="55AB9DDA" w:rsidR="002C35DC" w:rsidRDefault="002F62F1" w:rsidP="00F341A1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6769F8">
        <w:rPr>
          <w:rFonts w:ascii="華康標楷體(P)" w:eastAsia="華康標楷體(P)" w:hAnsi="標楷體" w:hint="eastAsia"/>
        </w:rPr>
        <w:t xml:space="preserve">(  </w:t>
      </w:r>
      <w:r w:rsidR="008F1938" w:rsidRPr="006769F8">
        <w:rPr>
          <w:rFonts w:ascii="華康標楷體(P)" w:eastAsia="華康標楷體(P)" w:hAnsi="標楷體" w:hint="eastAsia"/>
        </w:rPr>
        <w:t xml:space="preserve"> </w:t>
      </w:r>
      <w:r w:rsidRPr="006769F8">
        <w:rPr>
          <w:rFonts w:ascii="華康標楷體(P)" w:eastAsia="華康標楷體(P)" w:hAnsi="標楷體" w:hint="eastAsia"/>
        </w:rPr>
        <w:t xml:space="preserve"> )</w:t>
      </w:r>
      <w:r w:rsidR="00906781" w:rsidRPr="006769F8">
        <w:rPr>
          <w:rFonts w:ascii="華康標楷體(P)" w:eastAsia="華康標楷體(P)" w:hAnsi="標楷體" w:hint="eastAsia"/>
        </w:rPr>
        <w:t>11.</w:t>
      </w:r>
      <w:r w:rsidR="00F341A1" w:rsidRPr="006769F8">
        <w:rPr>
          <w:rFonts w:ascii="華康標楷體(P)" w:eastAsia="華康標楷體(P)" w:hint="eastAsia"/>
          <w:color w:val="000000"/>
        </w:rPr>
        <w:t xml:space="preserve"> 為了保存與推廣每個族群的文化，政府和民間可以</w:t>
      </w:r>
    </w:p>
    <w:p w14:paraId="75DCA18F" w14:textId="77777777" w:rsidR="008745B4" w:rsidRDefault="002C35DC" w:rsidP="00F341A1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Theme="minorHAnsi" w:eastAsiaTheme="minorEastAsia" w:hAnsiTheme="minorHAnsi" w:cstheme="minorBidi" w:hint="eastAsia"/>
          <w:szCs w:val="22"/>
        </w:rPr>
        <w:t xml:space="preserve">         </w:t>
      </w:r>
      <w:r w:rsidR="00F341A1" w:rsidRPr="006769F8">
        <w:rPr>
          <w:rFonts w:ascii="華康標楷體(P)" w:eastAsia="華康標楷體(P)" w:hint="eastAsia"/>
          <w:color w:val="000000"/>
        </w:rPr>
        <w:t>怎麼做？下列哪一項做法</w:t>
      </w:r>
      <w:r w:rsidR="00F341A1" w:rsidRPr="006769F8">
        <w:rPr>
          <w:rFonts w:ascii="華康標楷體(P)" w:eastAsia="華康標楷體(P)" w:hint="eastAsia"/>
          <w:color w:val="000000"/>
          <w:u w:val="double"/>
        </w:rPr>
        <w:t>錯誤</w:t>
      </w:r>
      <w:r w:rsidR="00F341A1" w:rsidRPr="006769F8">
        <w:rPr>
          <w:rFonts w:ascii="華康標楷體(P)" w:eastAsia="華康標楷體(P)" w:hint="eastAsia"/>
          <w:color w:val="000000"/>
        </w:rPr>
        <w:t xml:space="preserve">？　</w:t>
      </w:r>
    </w:p>
    <w:p w14:paraId="127B8049" w14:textId="77777777" w:rsidR="008745B4" w:rsidRDefault="008745B4" w:rsidP="00F341A1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  </w:t>
      </w:r>
      <w:r w:rsidR="00F341A1" w:rsidRPr="006769F8">
        <w:rPr>
          <w:rFonts w:ascii="華康標楷體(P)" w:eastAsia="華康標楷體(P)" w:hint="eastAsia"/>
          <w:color w:val="000000"/>
        </w:rPr>
        <w:fldChar w:fldCharType="begin"/>
      </w:r>
      <w:r w:rsidR="00F341A1" w:rsidRPr="006769F8">
        <w:rPr>
          <w:rFonts w:ascii="華康標楷體(P)" w:eastAsia="華康標楷體(P)" w:hint="eastAsia"/>
          <w:color w:val="000000"/>
        </w:rPr>
        <w:instrText>eq \o(○,</w:instrText>
      </w:r>
      <w:r w:rsidR="00F341A1" w:rsidRPr="006769F8">
        <w:rPr>
          <w:rFonts w:ascii="華康標楷體(P)" w:eastAsia="華康標楷體(P)" w:hint="eastAsia"/>
          <w:color w:val="000000"/>
          <w:position w:val="2"/>
        </w:rPr>
        <w:instrText>１</w:instrText>
      </w:r>
      <w:r w:rsidR="00F341A1" w:rsidRPr="006769F8">
        <w:rPr>
          <w:rFonts w:ascii="華康標楷體(P)" w:eastAsia="華康標楷體(P)" w:hint="eastAsia"/>
          <w:color w:val="000000"/>
        </w:rPr>
        <w:instrText>)</w:instrText>
      </w:r>
      <w:r w:rsidR="00F341A1" w:rsidRPr="006769F8">
        <w:rPr>
          <w:rFonts w:ascii="華康標楷體(P)" w:eastAsia="華康標楷體(P)" w:hint="eastAsia"/>
          <w:color w:val="000000"/>
        </w:rPr>
        <w:fldChar w:fldCharType="end"/>
      </w:r>
      <w:r>
        <w:rPr>
          <w:rFonts w:ascii="華康標楷體(P)" w:eastAsia="華康標楷體(P)" w:hint="eastAsia"/>
          <w:color w:val="000000"/>
        </w:rPr>
        <w:t>成立博物館</w:t>
      </w:r>
      <w:r w:rsidRPr="006769F8">
        <w:rPr>
          <w:rFonts w:ascii="華康標楷體(P)" w:eastAsia="華康標楷體(P)" w:hint="eastAsia"/>
          <w:color w:val="000000"/>
        </w:rPr>
        <w:fldChar w:fldCharType="begin"/>
      </w:r>
      <w:r w:rsidRPr="006769F8">
        <w:rPr>
          <w:rFonts w:ascii="華康標楷體(P)" w:eastAsia="華康標楷體(P)" w:hint="eastAsia"/>
          <w:color w:val="000000"/>
        </w:rPr>
        <w:instrText>eq \o(○,</w:instrText>
      </w:r>
      <w:r w:rsidRPr="006769F8">
        <w:rPr>
          <w:rFonts w:ascii="華康標楷體(P)" w:eastAsia="華康標楷體(P)" w:hint="eastAsia"/>
          <w:color w:val="000000"/>
          <w:position w:val="2"/>
        </w:rPr>
        <w:instrText>２</w:instrText>
      </w:r>
      <w:r w:rsidRPr="006769F8">
        <w:rPr>
          <w:rFonts w:ascii="華康標楷體(P)" w:eastAsia="華康標楷體(P)" w:hint="eastAsia"/>
          <w:color w:val="000000"/>
        </w:rPr>
        <w:instrText>)</w:instrText>
      </w:r>
      <w:r w:rsidRPr="006769F8">
        <w:rPr>
          <w:rFonts w:ascii="華康標楷體(P)" w:eastAsia="華康標楷體(P)" w:hint="eastAsia"/>
          <w:color w:val="000000"/>
        </w:rPr>
        <w:fldChar w:fldCharType="end"/>
      </w:r>
      <w:r w:rsidR="005C1318" w:rsidRPr="006769F8">
        <w:rPr>
          <w:rFonts w:ascii="華康標楷體(P)" w:eastAsia="華康標楷體(P)" w:hint="eastAsia"/>
          <w:color w:val="000000"/>
        </w:rPr>
        <w:t>設立數位博物館</w:t>
      </w:r>
      <w:r w:rsidR="00F341A1" w:rsidRPr="006769F8">
        <w:rPr>
          <w:rFonts w:ascii="華康標楷體(P)" w:eastAsia="華康標楷體(P)" w:hint="eastAsia"/>
          <w:color w:val="000000"/>
        </w:rPr>
        <w:t xml:space="preserve">　</w:t>
      </w:r>
      <w:r w:rsidR="00F341A1" w:rsidRPr="006769F8">
        <w:rPr>
          <w:rFonts w:ascii="華康標楷體(P)" w:eastAsia="華康標楷體(P)" w:hint="eastAsia"/>
          <w:color w:val="000000"/>
        </w:rPr>
        <w:fldChar w:fldCharType="begin"/>
      </w:r>
      <w:r w:rsidR="00F341A1" w:rsidRPr="006769F8">
        <w:rPr>
          <w:rFonts w:ascii="華康標楷體(P)" w:eastAsia="華康標楷體(P)" w:hint="eastAsia"/>
          <w:color w:val="000000"/>
        </w:rPr>
        <w:instrText>eq \o(○,</w:instrText>
      </w:r>
      <w:r w:rsidR="00F341A1" w:rsidRPr="006769F8">
        <w:rPr>
          <w:rFonts w:ascii="華康標楷體(P)" w:eastAsia="華康標楷體(P)" w:hint="eastAsia"/>
          <w:color w:val="000000"/>
          <w:position w:val="2"/>
        </w:rPr>
        <w:instrText>３</w:instrText>
      </w:r>
      <w:r w:rsidR="00F341A1" w:rsidRPr="006769F8">
        <w:rPr>
          <w:rFonts w:ascii="華康標楷體(P)" w:eastAsia="華康標楷體(P)" w:hint="eastAsia"/>
          <w:color w:val="000000"/>
        </w:rPr>
        <w:instrText>)</w:instrText>
      </w:r>
      <w:r w:rsidR="00F341A1" w:rsidRPr="006769F8">
        <w:rPr>
          <w:rFonts w:ascii="華康標楷體(P)" w:eastAsia="華康標楷體(P)" w:hint="eastAsia"/>
          <w:color w:val="000000"/>
        </w:rPr>
        <w:fldChar w:fldCharType="end"/>
      </w:r>
      <w:r w:rsidR="00F341A1" w:rsidRPr="006769F8">
        <w:rPr>
          <w:rFonts w:ascii="華康標楷體(P)" w:eastAsia="華康標楷體(P)" w:hint="eastAsia"/>
          <w:color w:val="000000"/>
        </w:rPr>
        <w:t>成立地方文</w:t>
      </w:r>
    </w:p>
    <w:p w14:paraId="1E4A548A" w14:textId="7E6200D8" w:rsidR="00F341A1" w:rsidRPr="006769F8" w:rsidRDefault="008745B4" w:rsidP="00F341A1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>
        <w:rPr>
          <w:rFonts w:ascii="華康標楷體(P)" w:eastAsia="華康標楷體(P)" w:hint="eastAsia"/>
          <w:color w:val="000000"/>
        </w:rPr>
        <w:t xml:space="preserve">         </w:t>
      </w:r>
      <w:r w:rsidR="00F341A1" w:rsidRPr="006769F8">
        <w:rPr>
          <w:rFonts w:ascii="華康標楷體(P)" w:eastAsia="華康標楷體(P)" w:hint="eastAsia"/>
          <w:color w:val="000000"/>
        </w:rPr>
        <w:t xml:space="preserve">化館　</w:t>
      </w:r>
      <w:r w:rsidR="00F341A1" w:rsidRPr="006769F8">
        <w:rPr>
          <w:rFonts w:ascii="華康標楷體(P)" w:eastAsia="華康標楷體(P)" w:hint="eastAsia"/>
          <w:color w:val="000000"/>
        </w:rPr>
        <w:fldChar w:fldCharType="begin"/>
      </w:r>
      <w:r w:rsidR="00F341A1" w:rsidRPr="006769F8">
        <w:rPr>
          <w:rFonts w:ascii="華康標楷體(P)" w:eastAsia="華康標楷體(P)" w:hint="eastAsia"/>
          <w:color w:val="000000"/>
        </w:rPr>
        <w:instrText>eq \o(○,</w:instrText>
      </w:r>
      <w:r w:rsidR="00F341A1" w:rsidRPr="006769F8">
        <w:rPr>
          <w:rFonts w:ascii="華康標楷體(P)" w:eastAsia="華康標楷體(P)" w:hint="eastAsia"/>
          <w:color w:val="000000"/>
          <w:position w:val="2"/>
        </w:rPr>
        <w:instrText>４</w:instrText>
      </w:r>
      <w:r w:rsidR="00F341A1" w:rsidRPr="006769F8">
        <w:rPr>
          <w:rFonts w:ascii="華康標楷體(P)" w:eastAsia="華康標楷體(P)" w:hint="eastAsia"/>
          <w:color w:val="000000"/>
        </w:rPr>
        <w:instrText>)</w:instrText>
      </w:r>
      <w:r w:rsidR="00F341A1" w:rsidRPr="006769F8">
        <w:rPr>
          <w:rFonts w:ascii="華康標楷體(P)" w:eastAsia="華康標楷體(P)" w:hint="eastAsia"/>
          <w:color w:val="000000"/>
        </w:rPr>
        <w:fldChar w:fldCharType="end"/>
      </w:r>
      <w:r w:rsidR="002C35DC">
        <w:rPr>
          <w:rFonts w:ascii="華康標楷體(P)" w:eastAsia="華康標楷體(P)" w:hint="eastAsia"/>
          <w:color w:val="000000"/>
        </w:rPr>
        <w:t xml:space="preserve"> </w:t>
      </w:r>
      <w:r w:rsidR="005C1318" w:rsidRPr="006769F8">
        <w:rPr>
          <w:rFonts w:ascii="華康標楷體(P)" w:eastAsia="華康標楷體(P)" w:hint="eastAsia"/>
          <w:color w:val="000000"/>
        </w:rPr>
        <w:t>成立西洋美術補習班</w:t>
      </w:r>
      <w:r w:rsidR="00F341A1" w:rsidRPr="006769F8">
        <w:rPr>
          <w:rFonts w:ascii="華康標楷體(P)" w:eastAsia="華康標楷體(P)" w:hint="eastAsia"/>
          <w:color w:val="000000"/>
        </w:rPr>
        <w:t>。</w:t>
      </w:r>
    </w:p>
    <w:p w14:paraId="17F4A762" w14:textId="77777777" w:rsidR="00CE4BEA" w:rsidRDefault="00906781" w:rsidP="00CE4BEA">
      <w:pPr>
        <w:pStyle w:val="Normal0a3654c2-3c02-4cd5-8ecd-c465c2860bed"/>
        <w:snapToGrid w:val="0"/>
        <w:rPr>
          <w:color w:val="000000"/>
        </w:rPr>
      </w:pPr>
      <w:r w:rsidRPr="006769F8">
        <w:rPr>
          <w:rFonts w:ascii="華康標楷體(P)" w:eastAsia="華康標楷體(P)" w:hAnsi="標楷體" w:hint="eastAsia"/>
        </w:rPr>
        <w:t>(    ) 12.</w:t>
      </w:r>
      <w:bookmarkStart w:id="0" w:name="Q1SO0850577"/>
      <w:r w:rsidR="00877F43" w:rsidRPr="006769F8">
        <w:rPr>
          <w:rFonts w:ascii="華康標楷體(P)" w:eastAsia="華康標楷體(P)" w:hint="eastAsia"/>
          <w:color w:val="000000"/>
        </w:rPr>
        <w:t xml:space="preserve"> </w:t>
      </w:r>
      <w:r w:rsidR="00CE4BEA" w:rsidRPr="00EB0EC3">
        <w:rPr>
          <w:rFonts w:hint="eastAsia"/>
          <w:color w:val="000000"/>
          <w:u w:val="single"/>
        </w:rPr>
        <w:t>布農族</w:t>
      </w:r>
      <w:r w:rsidR="00CE4BEA" w:rsidRPr="007A4C0C">
        <w:rPr>
          <w:rFonts w:hint="eastAsia"/>
          <w:color w:val="000000"/>
        </w:rPr>
        <w:t>的</w:t>
      </w:r>
      <w:r w:rsidR="00CE4BEA" w:rsidRPr="00EB0EC3">
        <w:rPr>
          <w:rFonts w:hint="eastAsia"/>
          <w:color w:val="000000"/>
          <w:u w:val="single"/>
        </w:rPr>
        <w:t>小嘉</w:t>
      </w:r>
      <w:r w:rsidR="00CE4BEA" w:rsidRPr="007A4C0C">
        <w:rPr>
          <w:rFonts w:hint="eastAsia"/>
          <w:color w:val="000000"/>
        </w:rPr>
        <w:t>決定效法傳統，將族群的記憶及傳統</w:t>
      </w:r>
    </w:p>
    <w:p w14:paraId="08A85954" w14:textId="77777777" w:rsidR="00CE4BEA" w:rsidRDefault="00CE4BEA" w:rsidP="00CE4BEA">
      <w:pPr>
        <w:pStyle w:val="Normal0a3654c2-3c02-4cd5-8ecd-c465c2860bed"/>
        <w:snapToGrid w:val="0"/>
        <w:rPr>
          <w:color w:val="000000"/>
        </w:rPr>
      </w:pPr>
      <w:r>
        <w:rPr>
          <w:rFonts w:hint="eastAsia"/>
          <w:color w:val="000000"/>
        </w:rPr>
        <w:t xml:space="preserve">         </w:t>
      </w:r>
      <w:r w:rsidRPr="007A4C0C">
        <w:rPr>
          <w:rFonts w:hint="eastAsia"/>
          <w:color w:val="000000"/>
        </w:rPr>
        <w:t>文化刻畫在木板上，</w:t>
      </w:r>
      <w:r>
        <w:rPr>
          <w:rFonts w:hint="eastAsia"/>
          <w:color w:val="000000"/>
        </w:rPr>
        <w:t>記</w:t>
      </w:r>
      <w:r w:rsidRPr="007A4C0C">
        <w:rPr>
          <w:rFonts w:hint="eastAsia"/>
          <w:color w:val="000000"/>
        </w:rPr>
        <w:t>錄一年重要的祭典，他具</w:t>
      </w:r>
    </w:p>
    <w:p w14:paraId="39D8FE2F" w14:textId="77777777" w:rsidR="00CE4BEA" w:rsidRDefault="00CE4BEA" w:rsidP="00CE4BEA">
      <w:pPr>
        <w:pStyle w:val="Normal0a3654c2-3c02-4cd5-8ecd-c465c2860bed"/>
        <w:snapToGrid w:val="0"/>
        <w:rPr>
          <w:color w:val="000000"/>
        </w:rPr>
      </w:pPr>
      <w:r>
        <w:rPr>
          <w:rFonts w:hint="eastAsia"/>
          <w:color w:val="000000"/>
        </w:rPr>
        <w:t xml:space="preserve">         </w:t>
      </w:r>
      <w:r w:rsidRPr="007A4C0C">
        <w:rPr>
          <w:rFonts w:hint="eastAsia"/>
          <w:color w:val="000000"/>
        </w:rPr>
        <w:t xml:space="preserve">體會刻畫什麼到木板上？　</w:t>
      </w:r>
      <w:r>
        <w:rPr>
          <w:color w:val="000000"/>
        </w:rPr>
        <w:fldChar w:fldCharType="begin"/>
      </w:r>
      <w:r w:rsidRPr="007A4C0C">
        <w:rPr>
          <w:rFonts w:hint="eastAsia"/>
          <w:color w:val="000000"/>
        </w:rPr>
        <w:instrText>eq \o(</w:instrText>
      </w:r>
      <w:r w:rsidRPr="007A4C0C">
        <w:rPr>
          <w:rFonts w:hint="eastAsia"/>
          <w:color w:val="000000"/>
        </w:rPr>
        <w:instrText>○</w:instrText>
      </w:r>
      <w:r w:rsidRPr="007A4C0C">
        <w:rPr>
          <w:rFonts w:hint="eastAsia"/>
          <w:color w:val="000000"/>
        </w:rPr>
        <w:instrText>,</w:instrText>
      </w:r>
      <w:r w:rsidRPr="007A4C0C">
        <w:rPr>
          <w:rFonts w:hint="eastAsia"/>
          <w:color w:val="000000"/>
          <w:position w:val="2"/>
          <w:sz w:val="18"/>
        </w:rPr>
        <w:instrText>１</w:instrText>
      </w:r>
      <w:r w:rsidRPr="007A4C0C">
        <w:rPr>
          <w:rFonts w:hint="eastAsia"/>
          <w:color w:val="000000"/>
        </w:rPr>
        <w:instrText>)</w:instrText>
      </w:r>
      <w:r>
        <w:rPr>
          <w:color w:val="000000"/>
        </w:rPr>
        <w:fldChar w:fldCharType="end"/>
      </w:r>
      <w:r w:rsidRPr="007A4C0C">
        <w:rPr>
          <w:rFonts w:hint="eastAsia"/>
          <w:color w:val="000000"/>
        </w:rPr>
        <w:t xml:space="preserve">字母與文字　</w:t>
      </w:r>
      <w:r>
        <w:rPr>
          <w:color w:val="000000"/>
        </w:rPr>
        <w:fldChar w:fldCharType="begin"/>
      </w:r>
      <w:r w:rsidRPr="007A4C0C">
        <w:rPr>
          <w:rFonts w:hint="eastAsia"/>
          <w:color w:val="000000"/>
        </w:rPr>
        <w:instrText>eq \o(</w:instrText>
      </w:r>
      <w:r w:rsidRPr="007A4C0C">
        <w:rPr>
          <w:rFonts w:hint="eastAsia"/>
          <w:color w:val="000000"/>
        </w:rPr>
        <w:instrText>○</w:instrText>
      </w:r>
      <w:r w:rsidRPr="007A4C0C">
        <w:rPr>
          <w:rFonts w:hint="eastAsia"/>
          <w:color w:val="000000"/>
        </w:rPr>
        <w:instrText>,</w:instrText>
      </w:r>
      <w:r w:rsidRPr="007A4C0C">
        <w:rPr>
          <w:rFonts w:hint="eastAsia"/>
          <w:color w:val="000000"/>
          <w:position w:val="2"/>
          <w:sz w:val="18"/>
        </w:rPr>
        <w:instrText>２</w:instrText>
      </w:r>
      <w:r w:rsidRPr="007A4C0C">
        <w:rPr>
          <w:rFonts w:hint="eastAsia"/>
          <w:color w:val="000000"/>
        </w:rPr>
        <w:instrText>)</w:instrText>
      </w:r>
      <w:r>
        <w:rPr>
          <w:color w:val="000000"/>
        </w:rPr>
        <w:fldChar w:fldCharType="end"/>
      </w:r>
      <w:r w:rsidRPr="007A4C0C">
        <w:rPr>
          <w:rFonts w:hint="eastAsia"/>
          <w:color w:val="000000"/>
        </w:rPr>
        <w:t>節</w:t>
      </w:r>
    </w:p>
    <w:p w14:paraId="1D5C8E74" w14:textId="433C8B21" w:rsidR="00CE4BEA" w:rsidRDefault="00CE4BEA" w:rsidP="00CE4BEA">
      <w:pPr>
        <w:pStyle w:val="Normal0a3654c2-3c02-4cd5-8ecd-c465c2860bed"/>
        <w:snapToGrid w:val="0"/>
        <w:rPr>
          <w:color w:val="000000"/>
        </w:rPr>
      </w:pPr>
      <w:r>
        <w:rPr>
          <w:rFonts w:hint="eastAsia"/>
          <w:color w:val="000000"/>
        </w:rPr>
        <w:t xml:space="preserve">         </w:t>
      </w:r>
      <w:r w:rsidRPr="007A4C0C">
        <w:rPr>
          <w:rFonts w:hint="eastAsia"/>
          <w:color w:val="000000"/>
        </w:rPr>
        <w:t xml:space="preserve">氣與宜忌　</w:t>
      </w:r>
      <w:r>
        <w:rPr>
          <w:color w:val="000000"/>
        </w:rPr>
        <w:fldChar w:fldCharType="begin"/>
      </w:r>
      <w:r w:rsidRPr="007A4C0C">
        <w:rPr>
          <w:rFonts w:hint="eastAsia"/>
          <w:color w:val="000000"/>
        </w:rPr>
        <w:instrText>eq \o(</w:instrText>
      </w:r>
      <w:r w:rsidRPr="007A4C0C">
        <w:rPr>
          <w:rFonts w:hint="eastAsia"/>
          <w:color w:val="000000"/>
        </w:rPr>
        <w:instrText>○</w:instrText>
      </w:r>
      <w:r w:rsidRPr="007A4C0C">
        <w:rPr>
          <w:rFonts w:hint="eastAsia"/>
          <w:color w:val="000000"/>
        </w:rPr>
        <w:instrText>,</w:instrText>
      </w:r>
      <w:r w:rsidRPr="007A4C0C">
        <w:rPr>
          <w:rFonts w:hint="eastAsia"/>
          <w:color w:val="000000"/>
          <w:position w:val="2"/>
          <w:sz w:val="18"/>
        </w:rPr>
        <w:instrText>３</w:instrText>
      </w:r>
      <w:r w:rsidRPr="007A4C0C">
        <w:rPr>
          <w:rFonts w:hint="eastAsia"/>
          <w:color w:val="000000"/>
        </w:rPr>
        <w:instrText>)</w:instrText>
      </w:r>
      <w:r>
        <w:rPr>
          <w:color w:val="000000"/>
        </w:rPr>
        <w:fldChar w:fldCharType="end"/>
      </w:r>
      <w:r w:rsidRPr="007A4C0C">
        <w:rPr>
          <w:rFonts w:hint="eastAsia"/>
          <w:color w:val="000000"/>
        </w:rPr>
        <w:t xml:space="preserve">圖像或符號　</w:t>
      </w:r>
      <w:r>
        <w:rPr>
          <w:color w:val="000000"/>
        </w:rPr>
        <w:fldChar w:fldCharType="begin"/>
      </w:r>
      <w:r w:rsidRPr="007A4C0C">
        <w:rPr>
          <w:rFonts w:hint="eastAsia"/>
          <w:color w:val="000000"/>
        </w:rPr>
        <w:instrText>eq \o(</w:instrText>
      </w:r>
      <w:r w:rsidRPr="007A4C0C">
        <w:rPr>
          <w:rFonts w:hint="eastAsia"/>
          <w:color w:val="000000"/>
        </w:rPr>
        <w:instrText>○</w:instrText>
      </w:r>
      <w:r w:rsidRPr="007A4C0C">
        <w:rPr>
          <w:rFonts w:hint="eastAsia"/>
          <w:color w:val="000000"/>
        </w:rPr>
        <w:instrText>,</w:instrText>
      </w:r>
      <w:r w:rsidRPr="007A4C0C">
        <w:rPr>
          <w:rFonts w:hint="eastAsia"/>
          <w:color w:val="000000"/>
          <w:position w:val="2"/>
          <w:sz w:val="18"/>
        </w:rPr>
        <w:instrText>４</w:instrText>
      </w:r>
      <w:r w:rsidRPr="007A4C0C">
        <w:rPr>
          <w:rFonts w:hint="eastAsia"/>
          <w:color w:val="000000"/>
        </w:rPr>
        <w:instrText>)</w:instrText>
      </w:r>
      <w:r>
        <w:rPr>
          <w:color w:val="000000"/>
        </w:rPr>
        <w:fldChar w:fldCharType="end"/>
      </w:r>
      <w:r w:rsidRPr="007A4C0C">
        <w:rPr>
          <w:rFonts w:hint="eastAsia"/>
          <w:color w:val="000000"/>
        </w:rPr>
        <w:t>以上都有可能。</w:t>
      </w:r>
    </w:p>
    <w:p w14:paraId="1ABBCE46" w14:textId="02D1C34C" w:rsidR="00460122" w:rsidRPr="006769F8" w:rsidRDefault="00CE4BEA" w:rsidP="00CE4BEA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6769F8">
        <w:rPr>
          <w:rFonts w:ascii="華康標楷體(P)" w:eastAsia="華康標楷體(P)" w:hAnsi="標楷體" w:hint="eastAsia"/>
        </w:rPr>
        <w:t xml:space="preserve"> </w:t>
      </w:r>
      <w:r w:rsidR="00460122" w:rsidRPr="006769F8">
        <w:rPr>
          <w:rFonts w:ascii="華康標楷體(P)" w:eastAsia="華康標楷體(P)" w:hAnsi="標楷體" w:hint="eastAsia"/>
        </w:rPr>
        <w:t xml:space="preserve">(    )13 </w:t>
      </w:r>
      <w:r w:rsidR="00460122" w:rsidRPr="006769F8">
        <w:rPr>
          <w:rFonts w:ascii="華康標楷體(P)" w:eastAsia="華康標楷體(P)" w:hint="eastAsia"/>
          <w:color w:val="000000"/>
          <w:u w:val="single"/>
        </w:rPr>
        <w:t>日</w:t>
      </w:r>
      <w:r w:rsidR="00460122" w:rsidRPr="006769F8">
        <w:rPr>
          <w:rFonts w:ascii="華康標楷體(P)" w:eastAsia="華康標楷體(P)" w:hint="eastAsia"/>
          <w:color w:val="000000"/>
        </w:rPr>
        <w:t>治時期</w:t>
      </w:r>
      <w:r w:rsidR="00460122" w:rsidRPr="006769F8">
        <w:rPr>
          <w:rFonts w:ascii="華康標楷體(P)" w:eastAsia="華康標楷體(P)" w:hint="eastAsia"/>
          <w:color w:val="000000"/>
          <w:u w:val="single"/>
        </w:rPr>
        <w:t>總督府</w:t>
      </w:r>
      <w:r w:rsidR="00460122" w:rsidRPr="006769F8">
        <w:rPr>
          <w:rFonts w:ascii="華康標楷體(P)" w:eastAsia="華康標楷體(P)" w:hint="eastAsia"/>
          <w:color w:val="000000"/>
        </w:rPr>
        <w:t>要求要制定服務、工作與學習的時</w:t>
      </w:r>
    </w:p>
    <w:p w14:paraId="027D2684" w14:textId="4C941E59" w:rsidR="00460122" w:rsidRPr="006769F8" w:rsidRDefault="00460122" w:rsidP="00460122">
      <w:pPr>
        <w:rPr>
          <w:rFonts w:ascii="華康標楷體(P)" w:eastAsia="華康標楷體(P)"/>
          <w:color w:val="000000"/>
          <w:szCs w:val="24"/>
        </w:rPr>
      </w:pPr>
      <w:r w:rsidRPr="006769F8">
        <w:rPr>
          <w:rFonts w:ascii="華康標楷體(P)" w:eastAsia="華康標楷體(P)" w:hint="eastAsia"/>
          <w:color w:val="000000"/>
          <w:szCs w:val="24"/>
        </w:rPr>
        <w:t xml:space="preserve">        間規範，下列何者</w:t>
      </w:r>
      <w:r w:rsidRPr="006769F8">
        <w:rPr>
          <w:rFonts w:ascii="華康標楷體(P)" w:eastAsia="華康標楷體(P)" w:hint="eastAsia"/>
          <w:color w:val="000000"/>
          <w:szCs w:val="24"/>
          <w:u w:val="double"/>
        </w:rPr>
        <w:t>不包含</w:t>
      </w:r>
      <w:r w:rsidRPr="006769F8">
        <w:rPr>
          <w:rFonts w:ascii="華康標楷體(P)" w:eastAsia="華康標楷體(P)" w:hint="eastAsia"/>
          <w:color w:val="000000"/>
          <w:szCs w:val="24"/>
        </w:rPr>
        <w:t xml:space="preserve">在內？　</w:t>
      </w:r>
      <w:r w:rsidRPr="006769F8">
        <w:rPr>
          <w:rFonts w:ascii="華康標楷體(P)" w:eastAsia="華康標楷體(P)" w:hint="eastAsia"/>
          <w:color w:val="000000"/>
          <w:szCs w:val="24"/>
        </w:rPr>
        <w:fldChar w:fldCharType="begin"/>
      </w:r>
      <w:r w:rsidRPr="006769F8">
        <w:rPr>
          <w:rFonts w:ascii="華康標楷體(P)" w:eastAsia="華康標楷體(P)" w:hint="eastAsia"/>
          <w:color w:val="000000"/>
          <w:szCs w:val="24"/>
        </w:rPr>
        <w:instrText>eq \o(○,</w:instrText>
      </w:r>
      <w:r w:rsidRPr="006769F8">
        <w:rPr>
          <w:rFonts w:ascii="華康標楷體(P)" w:eastAsia="華康標楷體(P)" w:hint="eastAsia"/>
          <w:color w:val="000000"/>
          <w:position w:val="2"/>
          <w:szCs w:val="24"/>
        </w:rPr>
        <w:instrText>１</w:instrText>
      </w:r>
      <w:r w:rsidRPr="006769F8">
        <w:rPr>
          <w:rFonts w:ascii="華康標楷體(P)" w:eastAsia="華康標楷體(P)" w:hint="eastAsia"/>
          <w:color w:val="000000"/>
          <w:szCs w:val="24"/>
        </w:rPr>
        <w:instrText>)</w:instrText>
      </w:r>
      <w:r w:rsidRPr="006769F8">
        <w:rPr>
          <w:rFonts w:ascii="華康標楷體(P)" w:eastAsia="華康標楷體(P)" w:hint="eastAsia"/>
          <w:color w:val="000000"/>
          <w:szCs w:val="24"/>
        </w:rPr>
        <w:fldChar w:fldCharType="end"/>
      </w:r>
      <w:r w:rsidRPr="006769F8">
        <w:rPr>
          <w:rFonts w:ascii="華康標楷體(P)" w:eastAsia="華康標楷體(P)" w:hint="eastAsia"/>
          <w:color w:val="000000"/>
          <w:szCs w:val="24"/>
        </w:rPr>
        <w:t>工廠的上下班</w:t>
      </w:r>
    </w:p>
    <w:p w14:paraId="24128996" w14:textId="77777777" w:rsidR="00460122" w:rsidRPr="006769F8" w:rsidRDefault="00460122" w:rsidP="00460122">
      <w:pPr>
        <w:rPr>
          <w:rFonts w:ascii="華康標楷體(P)" w:eastAsia="華康標楷體(P)"/>
          <w:color w:val="000000"/>
          <w:szCs w:val="24"/>
        </w:rPr>
      </w:pPr>
      <w:r w:rsidRPr="006769F8">
        <w:rPr>
          <w:rFonts w:ascii="華康標楷體(P)" w:eastAsia="華康標楷體(P)" w:hint="eastAsia"/>
          <w:color w:val="000000"/>
          <w:szCs w:val="24"/>
        </w:rPr>
        <w:t xml:space="preserve">        時間　</w:t>
      </w:r>
      <w:r w:rsidRPr="006769F8">
        <w:rPr>
          <w:rFonts w:ascii="華康標楷體(P)" w:eastAsia="華康標楷體(P)" w:hint="eastAsia"/>
          <w:color w:val="000000"/>
          <w:szCs w:val="24"/>
        </w:rPr>
        <w:fldChar w:fldCharType="begin"/>
      </w:r>
      <w:r w:rsidRPr="006769F8">
        <w:rPr>
          <w:rFonts w:ascii="華康標楷體(P)" w:eastAsia="華康標楷體(P)" w:hint="eastAsia"/>
          <w:color w:val="000000"/>
          <w:szCs w:val="24"/>
        </w:rPr>
        <w:instrText>eq \o(○,</w:instrText>
      </w:r>
      <w:r w:rsidRPr="006769F8">
        <w:rPr>
          <w:rFonts w:ascii="華康標楷體(P)" w:eastAsia="華康標楷體(P)" w:hint="eastAsia"/>
          <w:color w:val="000000"/>
          <w:position w:val="2"/>
          <w:szCs w:val="24"/>
        </w:rPr>
        <w:instrText>２</w:instrText>
      </w:r>
      <w:r w:rsidRPr="006769F8">
        <w:rPr>
          <w:rFonts w:ascii="華康標楷體(P)" w:eastAsia="華康標楷體(P)" w:hint="eastAsia"/>
          <w:color w:val="000000"/>
          <w:szCs w:val="24"/>
        </w:rPr>
        <w:instrText>)</w:instrText>
      </w:r>
      <w:r w:rsidRPr="006769F8">
        <w:rPr>
          <w:rFonts w:ascii="華康標楷體(P)" w:eastAsia="華康標楷體(P)" w:hint="eastAsia"/>
          <w:color w:val="000000"/>
          <w:szCs w:val="24"/>
        </w:rPr>
        <w:fldChar w:fldCharType="end"/>
      </w:r>
      <w:r w:rsidRPr="006769F8">
        <w:rPr>
          <w:rFonts w:ascii="華康標楷體(P)" w:eastAsia="華康標楷體(P)" w:hint="eastAsia"/>
          <w:color w:val="000000"/>
          <w:szCs w:val="24"/>
        </w:rPr>
        <w:t xml:space="preserve">學校的上下課時間　</w:t>
      </w:r>
      <w:r w:rsidRPr="006769F8">
        <w:rPr>
          <w:rFonts w:ascii="華康標楷體(P)" w:eastAsia="華康標楷體(P)" w:hint="eastAsia"/>
          <w:color w:val="000000"/>
          <w:szCs w:val="24"/>
        </w:rPr>
        <w:fldChar w:fldCharType="begin"/>
      </w:r>
      <w:r w:rsidRPr="006769F8">
        <w:rPr>
          <w:rFonts w:ascii="華康標楷體(P)" w:eastAsia="華康標楷體(P)" w:hint="eastAsia"/>
          <w:color w:val="000000"/>
          <w:szCs w:val="24"/>
        </w:rPr>
        <w:instrText>eq \o(○,</w:instrText>
      </w:r>
      <w:r w:rsidRPr="006769F8">
        <w:rPr>
          <w:rFonts w:ascii="華康標楷體(P)" w:eastAsia="華康標楷體(P)" w:hint="eastAsia"/>
          <w:color w:val="000000"/>
          <w:position w:val="2"/>
          <w:szCs w:val="24"/>
        </w:rPr>
        <w:instrText>３</w:instrText>
      </w:r>
      <w:r w:rsidRPr="006769F8">
        <w:rPr>
          <w:rFonts w:ascii="華康標楷體(P)" w:eastAsia="華康標楷體(P)" w:hint="eastAsia"/>
          <w:color w:val="000000"/>
          <w:szCs w:val="24"/>
        </w:rPr>
        <w:instrText>)</w:instrText>
      </w:r>
      <w:r w:rsidRPr="006769F8">
        <w:rPr>
          <w:rFonts w:ascii="華康標楷體(P)" w:eastAsia="華康標楷體(P)" w:hint="eastAsia"/>
          <w:color w:val="000000"/>
          <w:szCs w:val="24"/>
        </w:rPr>
        <w:fldChar w:fldCharType="end"/>
      </w:r>
      <w:r w:rsidRPr="006769F8">
        <w:rPr>
          <w:rFonts w:ascii="華康標楷體(P)" w:eastAsia="華康標楷體(P)" w:hint="eastAsia"/>
          <w:color w:val="000000"/>
          <w:szCs w:val="24"/>
        </w:rPr>
        <w:t xml:space="preserve">政府機關上下班時 </w:t>
      </w:r>
    </w:p>
    <w:p w14:paraId="57DFE104" w14:textId="6A296563" w:rsidR="00E91F13" w:rsidRPr="006769F8" w:rsidRDefault="00460122" w:rsidP="00895AB4">
      <w:pPr>
        <w:rPr>
          <w:rFonts w:ascii="華康標楷體(P)" w:eastAsia="華康標楷體(P)"/>
          <w:color w:val="000000"/>
          <w:szCs w:val="24"/>
        </w:rPr>
      </w:pPr>
      <w:r w:rsidRPr="006769F8">
        <w:rPr>
          <w:rFonts w:ascii="華康標楷體(P)" w:eastAsia="華康標楷體(P)" w:hint="eastAsia"/>
          <w:color w:val="000000"/>
          <w:szCs w:val="24"/>
        </w:rPr>
        <w:t xml:space="preserve">        間</w:t>
      </w:r>
      <w:r w:rsidRPr="006769F8">
        <w:rPr>
          <w:rFonts w:ascii="華康標楷體(P)" w:eastAsia="華康標楷體(P)" w:hint="eastAsia"/>
          <w:color w:val="000000"/>
          <w:szCs w:val="24"/>
        </w:rPr>
        <w:fldChar w:fldCharType="begin"/>
      </w:r>
      <w:r w:rsidRPr="006769F8">
        <w:rPr>
          <w:rFonts w:ascii="華康標楷體(P)" w:eastAsia="華康標楷體(P)" w:hint="eastAsia"/>
          <w:color w:val="000000"/>
          <w:szCs w:val="24"/>
        </w:rPr>
        <w:instrText>eq \o(○,</w:instrText>
      </w:r>
      <w:r w:rsidRPr="006769F8">
        <w:rPr>
          <w:rFonts w:ascii="華康標楷體(P)" w:eastAsia="華康標楷體(P)" w:hint="eastAsia"/>
          <w:color w:val="000000"/>
          <w:position w:val="2"/>
          <w:szCs w:val="24"/>
        </w:rPr>
        <w:instrText>４</w:instrText>
      </w:r>
      <w:r w:rsidRPr="006769F8">
        <w:rPr>
          <w:rFonts w:ascii="華康標楷體(P)" w:eastAsia="華康標楷體(P)" w:hint="eastAsia"/>
          <w:color w:val="000000"/>
          <w:szCs w:val="24"/>
        </w:rPr>
        <w:instrText>)</w:instrText>
      </w:r>
      <w:r w:rsidRPr="006769F8">
        <w:rPr>
          <w:rFonts w:ascii="華康標楷體(P)" w:eastAsia="華康標楷體(P)" w:hint="eastAsia"/>
          <w:color w:val="000000"/>
          <w:szCs w:val="24"/>
        </w:rPr>
        <w:fldChar w:fldCharType="end"/>
      </w:r>
      <w:r w:rsidR="00AB45C7">
        <w:rPr>
          <w:rFonts w:ascii="華康標楷體(P)" w:eastAsia="華康標楷體(P)" w:hint="eastAsia"/>
          <w:color w:val="000000"/>
          <w:szCs w:val="24"/>
        </w:rPr>
        <w:t>農人下田工作的時間</w:t>
      </w:r>
      <w:r w:rsidRPr="006769F8">
        <w:rPr>
          <w:rFonts w:ascii="華康標楷體(P)" w:eastAsia="華康標楷體(P)" w:hint="eastAsia"/>
          <w:color w:val="000000"/>
          <w:szCs w:val="24"/>
        </w:rPr>
        <w:t>。</w:t>
      </w:r>
      <w:bookmarkEnd w:id="0"/>
    </w:p>
    <w:p w14:paraId="33AC95C2" w14:textId="77777777" w:rsidR="006D062E" w:rsidRPr="006769F8" w:rsidRDefault="006D062E" w:rsidP="006D062E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6769F8">
        <w:rPr>
          <w:rFonts w:ascii="華康標楷體(P)" w:eastAsia="華康標楷體(P)" w:hAnsi="標楷體" w:hint="eastAsia"/>
        </w:rPr>
        <w:t>(    )14.</w:t>
      </w:r>
      <w:r w:rsidRPr="006769F8">
        <w:rPr>
          <w:rFonts w:ascii="華康標楷體(P)" w:eastAsia="華康標楷體(P)" w:hint="eastAsia"/>
          <w:color w:val="000000"/>
          <w:u w:val="single"/>
        </w:rPr>
        <w:t xml:space="preserve"> 布農族</w:t>
      </w:r>
      <w:r w:rsidRPr="006769F8">
        <w:rPr>
          <w:rFonts w:ascii="華康標楷體(P)" w:eastAsia="華康標楷體(P)" w:hint="eastAsia"/>
          <w:color w:val="000000"/>
        </w:rPr>
        <w:t>人把哪一種作物和祭典互相結合，作為計算</w:t>
      </w:r>
    </w:p>
    <w:p w14:paraId="1BA31D4B" w14:textId="77777777" w:rsidR="006D062E" w:rsidRPr="006769F8" w:rsidRDefault="006D062E" w:rsidP="006D062E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6769F8">
        <w:rPr>
          <w:rFonts w:ascii="華康標楷體(P)" w:eastAsia="華康標楷體(P)" w:hint="eastAsia"/>
          <w:color w:val="000000"/>
        </w:rPr>
        <w:t xml:space="preserve">        一年的週期？　</w:t>
      </w:r>
      <w:r w:rsidRPr="006769F8">
        <w:rPr>
          <w:rFonts w:ascii="華康標楷體(P)" w:eastAsia="華康標楷體(P)" w:hint="eastAsia"/>
          <w:color w:val="000000"/>
        </w:rPr>
        <w:fldChar w:fldCharType="begin"/>
      </w:r>
      <w:r w:rsidRPr="006769F8">
        <w:rPr>
          <w:rFonts w:ascii="華康標楷體(P)" w:eastAsia="華康標楷體(P)" w:hint="eastAsia"/>
          <w:color w:val="000000"/>
        </w:rPr>
        <w:instrText>eq \o(○,</w:instrText>
      </w:r>
      <w:r w:rsidRPr="006769F8">
        <w:rPr>
          <w:rFonts w:ascii="華康標楷體(P)" w:eastAsia="華康標楷體(P)" w:hint="eastAsia"/>
          <w:color w:val="000000"/>
          <w:position w:val="2"/>
        </w:rPr>
        <w:instrText>１</w:instrText>
      </w:r>
      <w:r w:rsidRPr="006769F8">
        <w:rPr>
          <w:rFonts w:ascii="華康標楷體(P)" w:eastAsia="華康標楷體(P)" w:hint="eastAsia"/>
          <w:color w:val="000000"/>
        </w:rPr>
        <w:instrText>)</w:instrText>
      </w:r>
      <w:r w:rsidRPr="006769F8">
        <w:rPr>
          <w:rFonts w:ascii="華康標楷體(P)" w:eastAsia="華康標楷體(P)" w:hint="eastAsia"/>
          <w:color w:val="000000"/>
        </w:rPr>
        <w:fldChar w:fldCharType="end"/>
      </w:r>
      <w:r w:rsidRPr="006769F8">
        <w:rPr>
          <w:rFonts w:ascii="華康標楷體(P)" w:eastAsia="華康標楷體(P)" w:hint="eastAsia"/>
          <w:color w:val="000000"/>
        </w:rPr>
        <w:t xml:space="preserve">稻米　</w:t>
      </w:r>
      <w:r w:rsidRPr="006769F8">
        <w:rPr>
          <w:rFonts w:ascii="華康標楷體(P)" w:eastAsia="華康標楷體(P)" w:hint="eastAsia"/>
          <w:color w:val="000000"/>
        </w:rPr>
        <w:fldChar w:fldCharType="begin"/>
      </w:r>
      <w:r w:rsidRPr="006769F8">
        <w:rPr>
          <w:rFonts w:ascii="華康標楷體(P)" w:eastAsia="華康標楷體(P)" w:hint="eastAsia"/>
          <w:color w:val="000000"/>
        </w:rPr>
        <w:instrText>eq \o(○,</w:instrText>
      </w:r>
      <w:r w:rsidRPr="006769F8">
        <w:rPr>
          <w:rFonts w:ascii="華康標楷體(P)" w:eastAsia="華康標楷體(P)" w:hint="eastAsia"/>
          <w:color w:val="000000"/>
          <w:position w:val="2"/>
        </w:rPr>
        <w:instrText>２</w:instrText>
      </w:r>
      <w:r w:rsidRPr="006769F8">
        <w:rPr>
          <w:rFonts w:ascii="華康標楷體(P)" w:eastAsia="華康標楷體(P)" w:hint="eastAsia"/>
          <w:color w:val="000000"/>
        </w:rPr>
        <w:instrText>)</w:instrText>
      </w:r>
      <w:r w:rsidRPr="006769F8">
        <w:rPr>
          <w:rFonts w:ascii="華康標楷體(P)" w:eastAsia="華康標楷體(P)" w:hint="eastAsia"/>
          <w:color w:val="000000"/>
        </w:rPr>
        <w:fldChar w:fldCharType="end"/>
      </w:r>
      <w:r w:rsidRPr="006769F8">
        <w:rPr>
          <w:rFonts w:ascii="華康標楷體(P)" w:eastAsia="華康標楷體(P)" w:hint="eastAsia"/>
          <w:color w:val="000000"/>
        </w:rPr>
        <w:t xml:space="preserve">小麥　</w:t>
      </w:r>
      <w:r w:rsidRPr="006769F8">
        <w:rPr>
          <w:rFonts w:ascii="華康標楷體(P)" w:eastAsia="華康標楷體(P)" w:hint="eastAsia"/>
          <w:color w:val="000000"/>
        </w:rPr>
        <w:fldChar w:fldCharType="begin"/>
      </w:r>
      <w:r w:rsidRPr="006769F8">
        <w:rPr>
          <w:rFonts w:ascii="華康標楷體(P)" w:eastAsia="華康標楷體(P)" w:hint="eastAsia"/>
          <w:color w:val="000000"/>
        </w:rPr>
        <w:instrText>eq \o(○,</w:instrText>
      </w:r>
      <w:r w:rsidRPr="006769F8">
        <w:rPr>
          <w:rFonts w:ascii="華康標楷體(P)" w:eastAsia="華康標楷體(P)" w:hint="eastAsia"/>
          <w:color w:val="000000"/>
          <w:position w:val="2"/>
        </w:rPr>
        <w:instrText>３</w:instrText>
      </w:r>
      <w:r w:rsidRPr="006769F8">
        <w:rPr>
          <w:rFonts w:ascii="華康標楷體(P)" w:eastAsia="華康標楷體(P)" w:hint="eastAsia"/>
          <w:color w:val="000000"/>
        </w:rPr>
        <w:instrText>)</w:instrText>
      </w:r>
      <w:r w:rsidRPr="006769F8">
        <w:rPr>
          <w:rFonts w:ascii="華康標楷體(P)" w:eastAsia="華康標楷體(P)" w:hint="eastAsia"/>
          <w:color w:val="000000"/>
        </w:rPr>
        <w:fldChar w:fldCharType="end"/>
      </w:r>
      <w:r w:rsidRPr="006769F8">
        <w:rPr>
          <w:rFonts w:ascii="華康標楷體(P)" w:eastAsia="華康標楷體(P)" w:hint="eastAsia"/>
          <w:color w:val="000000"/>
        </w:rPr>
        <w:t xml:space="preserve">小米　</w:t>
      </w:r>
      <w:r w:rsidRPr="006769F8">
        <w:rPr>
          <w:rFonts w:ascii="華康標楷體(P)" w:eastAsia="華康標楷體(P)" w:hint="eastAsia"/>
          <w:color w:val="000000"/>
        </w:rPr>
        <w:fldChar w:fldCharType="begin"/>
      </w:r>
      <w:r w:rsidRPr="006769F8">
        <w:rPr>
          <w:rFonts w:ascii="華康標楷體(P)" w:eastAsia="華康標楷體(P)" w:hint="eastAsia"/>
          <w:color w:val="000000"/>
        </w:rPr>
        <w:instrText>eq \o(○,</w:instrText>
      </w:r>
      <w:r w:rsidRPr="006769F8">
        <w:rPr>
          <w:rFonts w:ascii="華康標楷體(P)" w:eastAsia="華康標楷體(P)" w:hint="eastAsia"/>
          <w:color w:val="000000"/>
          <w:position w:val="2"/>
        </w:rPr>
        <w:instrText>４</w:instrText>
      </w:r>
      <w:r w:rsidRPr="006769F8">
        <w:rPr>
          <w:rFonts w:ascii="華康標楷體(P)" w:eastAsia="華康標楷體(P)" w:hint="eastAsia"/>
          <w:color w:val="000000"/>
        </w:rPr>
        <w:instrText>)</w:instrText>
      </w:r>
      <w:r w:rsidRPr="006769F8">
        <w:rPr>
          <w:rFonts w:ascii="華康標楷體(P)" w:eastAsia="華康標楷體(P)" w:hint="eastAsia"/>
          <w:color w:val="000000"/>
        </w:rPr>
        <w:fldChar w:fldCharType="end"/>
      </w:r>
      <w:r w:rsidRPr="006769F8">
        <w:rPr>
          <w:rFonts w:ascii="華康標楷體(P)" w:eastAsia="華康標楷體(P)" w:hint="eastAsia"/>
          <w:color w:val="000000"/>
        </w:rPr>
        <w:t>玉</w:t>
      </w:r>
    </w:p>
    <w:p w14:paraId="08C9EAC6" w14:textId="7CD3B260" w:rsidR="006D062E" w:rsidRPr="006769F8" w:rsidRDefault="006D062E" w:rsidP="006D062E">
      <w:pPr>
        <w:pStyle w:val="Normala0874d52-76fc-459b-a1f0-ac98767a33be"/>
        <w:snapToGrid w:val="0"/>
        <w:rPr>
          <w:rFonts w:ascii="華康標楷體(P)" w:eastAsia="華康標楷體(P)"/>
          <w:color w:val="000000"/>
        </w:rPr>
      </w:pPr>
      <w:r w:rsidRPr="006769F8">
        <w:rPr>
          <w:rFonts w:ascii="華康標楷體(P)" w:eastAsia="華康標楷體(P)" w:hint="eastAsia"/>
          <w:color w:val="000000"/>
        </w:rPr>
        <w:t xml:space="preserve">        米。</w:t>
      </w:r>
    </w:p>
    <w:p w14:paraId="67FCB14C" w14:textId="77777777" w:rsidR="001F6B92" w:rsidRPr="006769F8" w:rsidRDefault="006D062E" w:rsidP="006D062E">
      <w:pPr>
        <w:rPr>
          <w:rFonts w:ascii="華康標楷體(P)" w:eastAsia="華康標楷體(P)"/>
          <w:color w:val="000000"/>
          <w:szCs w:val="24"/>
        </w:rPr>
      </w:pPr>
      <w:r w:rsidRPr="006769F8">
        <w:rPr>
          <w:rFonts w:ascii="華康標楷體(P)" w:eastAsia="華康標楷體(P)" w:hAnsi="標楷體" w:hint="eastAsia"/>
          <w:szCs w:val="24"/>
        </w:rPr>
        <w:t>(    )15</w:t>
      </w:r>
      <w:r w:rsidRPr="006769F8">
        <w:rPr>
          <w:rFonts w:ascii="華康標楷體(P)" w:eastAsia="華康標楷體(P)" w:hint="eastAsia"/>
          <w:color w:val="000000"/>
          <w:szCs w:val="24"/>
          <w:u w:val="single"/>
        </w:rPr>
        <w:t>屏東</w:t>
      </w:r>
      <w:r w:rsidRPr="006769F8">
        <w:rPr>
          <w:rFonts w:ascii="華康標楷體(P)" w:eastAsia="華康標楷體(P)" w:hint="eastAsia"/>
          <w:color w:val="000000"/>
          <w:w w:val="25"/>
          <w:szCs w:val="24"/>
        </w:rPr>
        <w:t xml:space="preserve">　</w:t>
      </w:r>
      <w:r w:rsidRPr="006769F8">
        <w:rPr>
          <w:rFonts w:ascii="華康標楷體(P)" w:eastAsia="華康標楷體(P)" w:hint="eastAsia"/>
          <w:color w:val="000000"/>
          <w:szCs w:val="24"/>
          <w:u w:val="single"/>
        </w:rPr>
        <w:t>東港</w:t>
      </w:r>
      <w:r w:rsidRPr="006769F8">
        <w:rPr>
          <w:rFonts w:ascii="華康標楷體(P)" w:eastAsia="華康標楷體(P)" w:hint="eastAsia"/>
          <w:color w:val="000000"/>
          <w:szCs w:val="24"/>
        </w:rPr>
        <w:t>的「迎王平安祭典」是國際知名的祭典，</w:t>
      </w:r>
    </w:p>
    <w:p w14:paraId="47725EA6" w14:textId="3FC60FDF" w:rsidR="001F6B92" w:rsidRPr="006769F8" w:rsidRDefault="001F6B92" w:rsidP="006D062E">
      <w:pPr>
        <w:rPr>
          <w:rFonts w:ascii="華康標楷體(P)" w:eastAsia="華康標楷體(P)"/>
          <w:color w:val="000000"/>
          <w:szCs w:val="24"/>
        </w:rPr>
      </w:pPr>
      <w:r w:rsidRPr="006769F8">
        <w:rPr>
          <w:rFonts w:ascii="華康標楷體(P)" w:eastAsia="華康標楷體(P)" w:hint="eastAsia"/>
          <w:color w:val="000000"/>
          <w:szCs w:val="24"/>
        </w:rPr>
        <w:t xml:space="preserve">       </w:t>
      </w:r>
      <w:r w:rsidR="00784EE4">
        <w:rPr>
          <w:rFonts w:ascii="華康標楷體(P)" w:eastAsia="華康標楷體(P)" w:hint="eastAsia"/>
          <w:color w:val="000000"/>
          <w:szCs w:val="24"/>
        </w:rPr>
        <w:t xml:space="preserve"> </w:t>
      </w:r>
      <w:r w:rsidR="006D062E" w:rsidRPr="006769F8">
        <w:rPr>
          <w:rFonts w:ascii="華康標楷體(P)" w:eastAsia="華康標楷體(P)" w:hint="eastAsia"/>
          <w:color w:val="000000"/>
          <w:szCs w:val="24"/>
        </w:rPr>
        <w:t xml:space="preserve">請問祭典中燒王船的目的是什麼呢？　</w:t>
      </w:r>
      <w:r w:rsidR="006D062E" w:rsidRPr="006769F8">
        <w:rPr>
          <w:rFonts w:ascii="華康標楷體(P)" w:eastAsia="華康標楷體(P)" w:hint="eastAsia"/>
          <w:color w:val="000000"/>
          <w:szCs w:val="24"/>
        </w:rPr>
        <w:fldChar w:fldCharType="begin"/>
      </w:r>
      <w:r w:rsidR="006D062E" w:rsidRPr="006769F8">
        <w:rPr>
          <w:rFonts w:ascii="華康標楷體(P)" w:eastAsia="華康標楷體(P)" w:hint="eastAsia"/>
          <w:color w:val="000000"/>
          <w:szCs w:val="24"/>
        </w:rPr>
        <w:instrText>eq \o(○,</w:instrText>
      </w:r>
      <w:r w:rsidR="006D062E" w:rsidRPr="006769F8">
        <w:rPr>
          <w:rFonts w:ascii="華康標楷體(P)" w:eastAsia="華康標楷體(P)" w:hint="eastAsia"/>
          <w:color w:val="000000"/>
          <w:position w:val="2"/>
          <w:szCs w:val="24"/>
        </w:rPr>
        <w:instrText>１</w:instrText>
      </w:r>
      <w:r w:rsidR="006D062E" w:rsidRPr="006769F8">
        <w:rPr>
          <w:rFonts w:ascii="華康標楷體(P)" w:eastAsia="華康標楷體(P)" w:hint="eastAsia"/>
          <w:color w:val="000000"/>
          <w:szCs w:val="24"/>
        </w:rPr>
        <w:instrText>)</w:instrText>
      </w:r>
      <w:r w:rsidR="006D062E" w:rsidRPr="006769F8">
        <w:rPr>
          <w:rFonts w:ascii="華康標楷體(P)" w:eastAsia="華康標楷體(P)" w:hint="eastAsia"/>
          <w:color w:val="000000"/>
          <w:szCs w:val="24"/>
        </w:rPr>
        <w:fldChar w:fldCharType="end"/>
      </w:r>
      <w:r w:rsidR="006D062E" w:rsidRPr="006769F8">
        <w:rPr>
          <w:rFonts w:ascii="華康標楷體(P)" w:eastAsia="華康標楷體(P)" w:hint="eastAsia"/>
          <w:color w:val="000000"/>
          <w:szCs w:val="24"/>
        </w:rPr>
        <w:t>祭拜祖先</w:t>
      </w:r>
    </w:p>
    <w:p w14:paraId="2A94ED08" w14:textId="2C5BC0D8" w:rsidR="001F6B92" w:rsidRPr="006769F8" w:rsidRDefault="001F6B92" w:rsidP="006D062E">
      <w:pPr>
        <w:rPr>
          <w:rFonts w:ascii="華康標楷體(P)" w:eastAsia="華康標楷體(P)"/>
          <w:color w:val="000000"/>
          <w:szCs w:val="24"/>
        </w:rPr>
      </w:pPr>
      <w:r w:rsidRPr="006769F8">
        <w:rPr>
          <w:rFonts w:ascii="華康標楷體(P)" w:eastAsia="華康標楷體(P)" w:hint="eastAsia"/>
          <w:color w:val="000000"/>
          <w:szCs w:val="24"/>
        </w:rPr>
        <w:t xml:space="preserve">     </w:t>
      </w:r>
      <w:r w:rsidR="006D062E" w:rsidRPr="006769F8">
        <w:rPr>
          <w:rFonts w:ascii="華康標楷體(P)" w:eastAsia="華康標楷體(P)" w:hint="eastAsia"/>
          <w:color w:val="000000"/>
          <w:szCs w:val="24"/>
        </w:rPr>
        <w:t xml:space="preserve">　</w:t>
      </w:r>
      <w:r w:rsidR="00784EE4">
        <w:rPr>
          <w:rFonts w:ascii="華康標楷體(P)" w:eastAsia="華康標楷體(P)" w:hint="eastAsia"/>
          <w:color w:val="000000"/>
          <w:szCs w:val="24"/>
        </w:rPr>
        <w:t xml:space="preserve"> </w:t>
      </w:r>
      <w:r w:rsidR="006D062E" w:rsidRPr="006769F8">
        <w:rPr>
          <w:rFonts w:ascii="華康標楷體(P)" w:eastAsia="華康標楷體(P)" w:hint="eastAsia"/>
          <w:color w:val="000000"/>
          <w:szCs w:val="24"/>
        </w:rPr>
        <w:fldChar w:fldCharType="begin"/>
      </w:r>
      <w:r w:rsidR="006D062E" w:rsidRPr="006769F8">
        <w:rPr>
          <w:rFonts w:ascii="華康標楷體(P)" w:eastAsia="華康標楷體(P)" w:hint="eastAsia"/>
          <w:color w:val="000000"/>
          <w:szCs w:val="24"/>
        </w:rPr>
        <w:instrText>eq \o(○,</w:instrText>
      </w:r>
      <w:r w:rsidR="006D062E" w:rsidRPr="006769F8">
        <w:rPr>
          <w:rFonts w:ascii="華康標楷體(P)" w:eastAsia="華康標楷體(P)" w:hint="eastAsia"/>
          <w:color w:val="000000"/>
          <w:position w:val="2"/>
          <w:szCs w:val="24"/>
        </w:rPr>
        <w:instrText>２</w:instrText>
      </w:r>
      <w:r w:rsidR="006D062E" w:rsidRPr="006769F8">
        <w:rPr>
          <w:rFonts w:ascii="華康標楷體(P)" w:eastAsia="華康標楷體(P)" w:hint="eastAsia"/>
          <w:color w:val="000000"/>
          <w:szCs w:val="24"/>
        </w:rPr>
        <w:instrText>)</w:instrText>
      </w:r>
      <w:r w:rsidR="006D062E" w:rsidRPr="006769F8">
        <w:rPr>
          <w:rFonts w:ascii="華康標楷體(P)" w:eastAsia="華康標楷體(P)" w:hint="eastAsia"/>
          <w:color w:val="000000"/>
          <w:szCs w:val="24"/>
        </w:rPr>
        <w:fldChar w:fldCharType="end"/>
      </w:r>
      <w:r w:rsidR="006D062E" w:rsidRPr="006769F8">
        <w:rPr>
          <w:rFonts w:ascii="華康標楷體(P)" w:eastAsia="華康標楷體(P)" w:hint="eastAsia"/>
          <w:color w:val="000000"/>
          <w:szCs w:val="24"/>
        </w:rPr>
        <w:t xml:space="preserve">送瘟疫離開　</w:t>
      </w:r>
      <w:r w:rsidR="006D062E" w:rsidRPr="006769F8">
        <w:rPr>
          <w:rFonts w:ascii="華康標楷體(P)" w:eastAsia="華康標楷體(P)" w:hint="eastAsia"/>
          <w:color w:val="000000"/>
          <w:szCs w:val="24"/>
        </w:rPr>
        <w:fldChar w:fldCharType="begin"/>
      </w:r>
      <w:r w:rsidR="006D062E" w:rsidRPr="006769F8">
        <w:rPr>
          <w:rFonts w:ascii="華康標楷體(P)" w:eastAsia="華康標楷體(P)" w:hint="eastAsia"/>
          <w:color w:val="000000"/>
          <w:szCs w:val="24"/>
        </w:rPr>
        <w:instrText>eq \o(○,</w:instrText>
      </w:r>
      <w:r w:rsidR="006D062E" w:rsidRPr="006769F8">
        <w:rPr>
          <w:rFonts w:ascii="華康標楷體(P)" w:eastAsia="華康標楷體(P)" w:hint="eastAsia"/>
          <w:color w:val="000000"/>
          <w:position w:val="2"/>
          <w:szCs w:val="24"/>
        </w:rPr>
        <w:instrText>３</w:instrText>
      </w:r>
      <w:r w:rsidR="006D062E" w:rsidRPr="006769F8">
        <w:rPr>
          <w:rFonts w:ascii="華康標楷體(P)" w:eastAsia="華康標楷體(P)" w:hint="eastAsia"/>
          <w:color w:val="000000"/>
          <w:szCs w:val="24"/>
        </w:rPr>
        <w:instrText>)</w:instrText>
      </w:r>
      <w:r w:rsidR="006D062E" w:rsidRPr="006769F8">
        <w:rPr>
          <w:rFonts w:ascii="華康標楷體(P)" w:eastAsia="華康標楷體(P)" w:hint="eastAsia"/>
          <w:color w:val="000000"/>
          <w:szCs w:val="24"/>
        </w:rPr>
        <w:fldChar w:fldCharType="end"/>
      </w:r>
      <w:r w:rsidR="006D062E" w:rsidRPr="006769F8">
        <w:rPr>
          <w:rFonts w:ascii="華康標楷體(P)" w:eastAsia="華康標楷體(P)" w:hint="eastAsia"/>
          <w:color w:val="000000"/>
          <w:szCs w:val="24"/>
        </w:rPr>
        <w:t xml:space="preserve">慶祝稻米豐收　</w:t>
      </w:r>
      <w:r w:rsidR="006D062E" w:rsidRPr="006769F8">
        <w:rPr>
          <w:rFonts w:ascii="華康標楷體(P)" w:eastAsia="華康標楷體(P)" w:hint="eastAsia"/>
          <w:color w:val="000000"/>
          <w:szCs w:val="24"/>
        </w:rPr>
        <w:fldChar w:fldCharType="begin"/>
      </w:r>
      <w:r w:rsidR="006D062E" w:rsidRPr="006769F8">
        <w:rPr>
          <w:rFonts w:ascii="華康標楷體(P)" w:eastAsia="華康標楷體(P)" w:hint="eastAsia"/>
          <w:color w:val="000000"/>
          <w:szCs w:val="24"/>
        </w:rPr>
        <w:instrText>eq \o(○,</w:instrText>
      </w:r>
      <w:r w:rsidR="006D062E" w:rsidRPr="006769F8">
        <w:rPr>
          <w:rFonts w:ascii="華康標楷體(P)" w:eastAsia="華康標楷體(P)" w:hint="eastAsia"/>
          <w:color w:val="000000"/>
          <w:position w:val="2"/>
          <w:szCs w:val="24"/>
        </w:rPr>
        <w:instrText>４</w:instrText>
      </w:r>
      <w:r w:rsidR="006D062E" w:rsidRPr="006769F8">
        <w:rPr>
          <w:rFonts w:ascii="華康標楷體(P)" w:eastAsia="華康標楷體(P)" w:hint="eastAsia"/>
          <w:color w:val="000000"/>
          <w:szCs w:val="24"/>
        </w:rPr>
        <w:instrText>)</w:instrText>
      </w:r>
      <w:r w:rsidR="006D062E" w:rsidRPr="006769F8">
        <w:rPr>
          <w:rFonts w:ascii="華康標楷體(P)" w:eastAsia="華康標楷體(P)" w:hint="eastAsia"/>
          <w:color w:val="000000"/>
          <w:szCs w:val="24"/>
        </w:rPr>
        <w:fldChar w:fldCharType="end"/>
      </w:r>
      <w:r w:rsidR="006D062E" w:rsidRPr="006769F8">
        <w:rPr>
          <w:rFonts w:ascii="華康標楷體(P)" w:eastAsia="華康標楷體(P)" w:hint="eastAsia"/>
          <w:color w:val="000000"/>
          <w:szCs w:val="24"/>
        </w:rPr>
        <w:t>賀喜村民結</w:t>
      </w:r>
    </w:p>
    <w:p w14:paraId="606F09B4" w14:textId="2AF74622" w:rsidR="006D062E" w:rsidRDefault="001F6B92" w:rsidP="006D062E">
      <w:pPr>
        <w:rPr>
          <w:rFonts w:ascii="華康標楷體(P)" w:eastAsia="華康標楷體(P)"/>
          <w:color w:val="000000"/>
          <w:szCs w:val="24"/>
        </w:rPr>
      </w:pPr>
      <w:r w:rsidRPr="006769F8">
        <w:rPr>
          <w:rFonts w:ascii="華康標楷體(P)" w:eastAsia="華康標楷體(P)" w:hint="eastAsia"/>
          <w:color w:val="000000"/>
          <w:szCs w:val="24"/>
        </w:rPr>
        <w:t xml:space="preserve">       </w:t>
      </w:r>
      <w:r w:rsidR="00784EE4">
        <w:rPr>
          <w:rFonts w:ascii="華康標楷體(P)" w:eastAsia="華康標楷體(P)" w:hint="eastAsia"/>
          <w:color w:val="000000"/>
          <w:szCs w:val="24"/>
        </w:rPr>
        <w:t xml:space="preserve"> </w:t>
      </w:r>
      <w:r w:rsidR="006D062E" w:rsidRPr="006769F8">
        <w:rPr>
          <w:rFonts w:ascii="華康標楷體(P)" w:eastAsia="華康標楷體(P)" w:hint="eastAsia"/>
          <w:color w:val="000000"/>
          <w:szCs w:val="24"/>
        </w:rPr>
        <w:t>婚。</w:t>
      </w:r>
    </w:p>
    <w:p w14:paraId="29A9162E" w14:textId="3F814E69" w:rsidR="003F4346" w:rsidRPr="006769F8" w:rsidRDefault="003F4346" w:rsidP="003F4346">
      <w:pPr>
        <w:spacing w:line="440" w:lineRule="exact"/>
        <w:rPr>
          <w:rFonts w:ascii="華康標楷體(P)" w:eastAsia="華康標楷體(P)" w:hAnsi="標楷體"/>
          <w:b/>
          <w:szCs w:val="24"/>
        </w:rPr>
      </w:pPr>
      <w:r>
        <w:rPr>
          <w:rFonts w:ascii="華康標楷體(P)" w:eastAsia="華康標楷體(P)" w:hAnsi="標楷體" w:hint="eastAsia"/>
          <w:b/>
          <w:sz w:val="28"/>
          <w:szCs w:val="28"/>
        </w:rPr>
        <w:t>三</w:t>
      </w:r>
      <w:r w:rsidRPr="005B066F">
        <w:rPr>
          <w:rFonts w:ascii="華康標楷體(P)" w:eastAsia="華康標楷體(P)" w:hAnsi="標楷體" w:hint="eastAsia"/>
          <w:b/>
          <w:sz w:val="28"/>
          <w:szCs w:val="28"/>
        </w:rPr>
        <w:t>、</w:t>
      </w:r>
      <w:r w:rsidRPr="005B066F">
        <w:rPr>
          <w:rFonts w:ascii="華康標楷體(P)" w:eastAsia="華康標楷體(P)" w:hAnsi="標楷體" w:hint="eastAsia"/>
          <w:b/>
          <w:bCs/>
          <w:color w:val="000000"/>
          <w:sz w:val="28"/>
          <w:szCs w:val="28"/>
        </w:rPr>
        <w:t>勾選題：正確的在（　）裡打ˇ</w:t>
      </w:r>
      <w:r w:rsidRPr="005B066F">
        <w:rPr>
          <w:rFonts w:ascii="華康標楷體(P)" w:eastAsia="華康標楷體(P)" w:hAnsi="標楷體" w:hint="eastAsia"/>
          <w:b/>
          <w:sz w:val="28"/>
          <w:szCs w:val="28"/>
        </w:rPr>
        <w:t>：(每題1分，共16分</w:t>
      </w:r>
      <w:r w:rsidRPr="006769F8">
        <w:rPr>
          <w:rFonts w:ascii="華康標楷體(P)" w:eastAsia="華康標楷體(P)" w:hAnsi="標楷體" w:hint="eastAsia"/>
          <w:b/>
          <w:szCs w:val="24"/>
        </w:rPr>
        <w:t>)</w:t>
      </w:r>
    </w:p>
    <w:p w14:paraId="56C4B176" w14:textId="24F0D069" w:rsidR="003F4346" w:rsidRPr="00B14988" w:rsidRDefault="00DB3CD5" w:rsidP="003F4346">
      <w:pPr>
        <w:pStyle w:val="Normala0874d52-76fc-459b-a1f0-ac98767a33be"/>
        <w:numPr>
          <w:ilvl w:val="0"/>
          <w:numId w:val="21"/>
        </w:numPr>
        <w:snapToGrid w:val="0"/>
        <w:rPr>
          <w:rFonts w:ascii="華康標楷體(P)" w:eastAsia="華康標楷體(P)"/>
          <w:color w:val="000000"/>
          <w:sz w:val="28"/>
          <w:szCs w:val="28"/>
        </w:rPr>
      </w:pPr>
      <w:r w:rsidRPr="00DB3CD5">
        <w:rPr>
          <w:rStyle w:val="char"/>
          <w:rFonts w:ascii="華康標楷體(P)" w:eastAsia="華康標楷體(P)" w:hAnsi="標楷體" w:hint="eastAsia"/>
          <w:color w:val="auto"/>
          <w:szCs w:val="28"/>
        </w:rPr>
        <w:t>小</w:t>
      </w:r>
      <w:r>
        <w:rPr>
          <w:rStyle w:val="char"/>
          <w:rFonts w:ascii="華康標楷體(P)" w:eastAsia="華康標楷體(P)" w:hAnsi="標楷體" w:hint="eastAsia"/>
          <w:color w:val="auto"/>
          <w:szCs w:val="28"/>
        </w:rPr>
        <w:t>娟</w:t>
      </w:r>
      <w:r w:rsidR="003F4346" w:rsidRPr="00B14988">
        <w:rPr>
          <w:rFonts w:ascii="華康標楷體(P)" w:eastAsia="華康標楷體(P)" w:hint="eastAsia"/>
          <w:color w:val="000000"/>
          <w:sz w:val="28"/>
          <w:szCs w:val="28"/>
        </w:rPr>
        <w:t>最近對社會議題深感興趣，她正在複習上課學習到的內容。請問：</w:t>
      </w:r>
    </w:p>
    <w:p w14:paraId="52D8D209" w14:textId="6915D993" w:rsidR="003F4346" w:rsidRPr="00C320E0" w:rsidRDefault="003F4346" w:rsidP="003F4346">
      <w:pPr>
        <w:pStyle w:val="Normala0874d52-76fc-459b-a1f0-ac98767a33be"/>
        <w:snapToGrid w:val="0"/>
        <w:ind w:leftChars="100" w:left="240"/>
        <w:rPr>
          <w:rFonts w:ascii="華康標楷體(P)" w:eastAsia="華康標楷體(P)"/>
          <w:color w:val="000000"/>
          <w:sz w:val="28"/>
          <w:szCs w:val="28"/>
        </w:rPr>
      </w:pPr>
      <w:r w:rsidRPr="00C320E0">
        <w:rPr>
          <w:rFonts w:ascii="華康標楷體(P)" w:eastAsia="華康標楷體(P)" w:hint="eastAsia"/>
          <w:color w:val="000000"/>
          <w:sz w:val="28"/>
          <w:szCs w:val="28"/>
        </w:rPr>
        <w:t>下列哪些是高齡人口比例增加的原因？請打ˇ。</w:t>
      </w:r>
    </w:p>
    <w:p w14:paraId="62FE78C3" w14:textId="77777777" w:rsidR="003F4346" w:rsidRPr="00B14988" w:rsidRDefault="003F4346" w:rsidP="003F4346">
      <w:pPr>
        <w:pStyle w:val="Normala0874d52-76fc-459b-a1f0-ac98767a33be"/>
        <w:snapToGrid w:val="0"/>
        <w:ind w:leftChars="200" w:left="48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(１)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長期照護。</w:t>
      </w:r>
    </w:p>
    <w:p w14:paraId="576BB458" w14:textId="77777777" w:rsidR="003F4346" w:rsidRPr="00B14988" w:rsidRDefault="003F4346" w:rsidP="003F4346">
      <w:pPr>
        <w:pStyle w:val="Normala0874d52-76fc-459b-a1f0-ac98767a33be"/>
        <w:snapToGrid w:val="0"/>
        <w:ind w:leftChars="200" w:left="48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(２)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醫療技術的進步。</w:t>
      </w:r>
    </w:p>
    <w:p w14:paraId="59F27633" w14:textId="77777777" w:rsidR="003F4346" w:rsidRPr="00B14988" w:rsidRDefault="003F4346" w:rsidP="003F4346">
      <w:pPr>
        <w:pStyle w:val="Normala0874d52-76fc-459b-a1f0-ac98767a33be"/>
        <w:snapToGrid w:val="0"/>
        <w:ind w:leftChars="200" w:left="48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(３)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獨居老人。</w:t>
      </w:r>
    </w:p>
    <w:p w14:paraId="45AD6163" w14:textId="0BC87D95" w:rsidR="003F4346" w:rsidRDefault="003F4346" w:rsidP="003F4346">
      <w:pPr>
        <w:pStyle w:val="Normala0874d52-76fc-459b-a1f0-ac98767a33be"/>
        <w:snapToGrid w:val="0"/>
        <w:ind w:leftChars="200" w:left="48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(４)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平均壽命的延長。</w:t>
      </w:r>
    </w:p>
    <w:p w14:paraId="258672A1" w14:textId="31E8587D" w:rsidR="00163E52" w:rsidRDefault="00163E52" w:rsidP="00163E52"/>
    <w:p w14:paraId="3997909F" w14:textId="4C958537" w:rsidR="00163E52" w:rsidRDefault="00163E52" w:rsidP="00163E52"/>
    <w:p w14:paraId="1F246CB8" w14:textId="77777777" w:rsidR="007A407D" w:rsidRPr="00163E52" w:rsidRDefault="007A407D" w:rsidP="00163E52"/>
    <w:p w14:paraId="277DEB28" w14:textId="0899B81B" w:rsidR="003F4346" w:rsidRPr="00B14988" w:rsidRDefault="003F4346" w:rsidP="003F4346">
      <w:pPr>
        <w:pStyle w:val="Normala0874d52-76fc-459b-a1f0-ac98767a33be"/>
        <w:snapToGrid w:val="0"/>
        <w:ind w:leftChars="100" w:left="24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下列哪些是應對高齡人口比例增加的方法？請打ˇ。</w:t>
      </w:r>
    </w:p>
    <w:p w14:paraId="24B32F5B" w14:textId="77777777" w:rsidR="003F4346" w:rsidRPr="00B14988" w:rsidRDefault="003F4346" w:rsidP="003F4346">
      <w:pPr>
        <w:pStyle w:val="Normala0874d52-76fc-459b-a1f0-ac98767a33be"/>
        <w:snapToGrid w:val="0"/>
        <w:ind w:leftChars="200" w:left="48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(５)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設置社區托老中心。</w:t>
      </w:r>
    </w:p>
    <w:p w14:paraId="092C7706" w14:textId="77777777" w:rsidR="003F4346" w:rsidRPr="00B14988" w:rsidRDefault="003F4346" w:rsidP="003F4346">
      <w:pPr>
        <w:pStyle w:val="Normala0874d52-76fc-459b-a1f0-ac98767a33be"/>
        <w:snapToGrid w:val="0"/>
        <w:ind w:leftChars="200" w:left="48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(６)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推動課後照顧。</w:t>
      </w:r>
    </w:p>
    <w:p w14:paraId="09DEE72B" w14:textId="77777777" w:rsidR="003F4346" w:rsidRPr="00B14988" w:rsidRDefault="003F4346" w:rsidP="003F4346">
      <w:pPr>
        <w:pStyle w:val="Normala0874d52-76fc-459b-a1f0-ac98767a33be"/>
        <w:snapToGrid w:val="0"/>
        <w:ind w:leftChars="200" w:left="48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(７)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開辦才藝課程。</w:t>
      </w:r>
    </w:p>
    <w:p w14:paraId="475702C2" w14:textId="6F6CA6F4" w:rsidR="003F4346" w:rsidRDefault="003F4346" w:rsidP="003F4346">
      <w:pPr>
        <w:pStyle w:val="Normala0874d52-76fc-459b-a1f0-ac98767a33be"/>
        <w:snapToGrid w:val="0"/>
        <w:ind w:leftChars="200" w:left="48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(８)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開辦長者共食食堂。</w:t>
      </w:r>
    </w:p>
    <w:p w14:paraId="5FC96612" w14:textId="1EF5DB88" w:rsidR="007A407D" w:rsidRPr="00CA6C51" w:rsidRDefault="007A407D" w:rsidP="00CA6C51"/>
    <w:p w14:paraId="5C0CDEB6" w14:textId="77777777" w:rsidR="00CA6C51" w:rsidRPr="00B14988" w:rsidRDefault="00CA6C51" w:rsidP="00CA6C51">
      <w:pPr>
        <w:pStyle w:val="Normala0874d52-76fc-459b-a1f0-ac98767a33be"/>
        <w:numPr>
          <w:ilvl w:val="0"/>
          <w:numId w:val="21"/>
        </w:numPr>
        <w:tabs>
          <w:tab w:val="left" w:pos="400"/>
        </w:tabs>
        <w:snapToGrid w:val="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  <w:u w:val="single"/>
        </w:rPr>
        <w:t>臺灣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近幾年有都市人口過密的情形，而部分鄉鎮卻出現人口嚴重流失的情況。請問：</w:t>
      </w:r>
    </w:p>
    <w:p w14:paraId="74C8CAC0" w14:textId="77777777" w:rsidR="00CA6C51" w:rsidRPr="00B14988" w:rsidRDefault="00CA6C51" w:rsidP="00CA6C51">
      <w:pPr>
        <w:pStyle w:val="Normala0874d52-76fc-459b-a1f0-ac98767a33be"/>
        <w:snapToGrid w:val="0"/>
        <w:ind w:leftChars="100" w:left="520" w:hangingChars="100" w:hanging="28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人口流失嚴重的鄉鎮可能會面臨什麼問題？請打ˇ。</w:t>
      </w:r>
    </w:p>
    <w:p w14:paraId="56171166" w14:textId="77777777" w:rsidR="00CA6C51" w:rsidRPr="00B14988" w:rsidRDefault="00CA6C51" w:rsidP="00CA6C51">
      <w:pPr>
        <w:pStyle w:val="Normala0874d52-76fc-459b-a1f0-ac98767a33be"/>
        <w:snapToGrid w:val="0"/>
        <w:ind w:leftChars="180" w:left="1832" w:hangingChars="500" w:hanging="140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(１)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醫療資源短缺。</w:t>
      </w:r>
    </w:p>
    <w:p w14:paraId="4E035464" w14:textId="77777777" w:rsidR="00CA6C51" w:rsidRPr="00B14988" w:rsidRDefault="00CA6C51" w:rsidP="00CA6C51">
      <w:pPr>
        <w:pStyle w:val="Normala0874d52-76fc-459b-a1f0-ac98767a33be"/>
        <w:snapToGrid w:val="0"/>
        <w:ind w:leftChars="180" w:left="1832" w:hangingChars="500" w:hanging="140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(２)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村里幾乎沒有青年人口。</w:t>
      </w:r>
    </w:p>
    <w:p w14:paraId="70C94E1A" w14:textId="77777777" w:rsidR="00CA6C51" w:rsidRPr="00B14988" w:rsidRDefault="00CA6C51" w:rsidP="00CA6C51">
      <w:pPr>
        <w:pStyle w:val="Normala0874d52-76fc-459b-a1f0-ac98767a33be"/>
        <w:snapToGrid w:val="0"/>
        <w:ind w:leftChars="180" w:left="1832" w:hangingChars="500" w:hanging="140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(３)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當地學校沒有學齡兒童入學。</w:t>
      </w:r>
    </w:p>
    <w:p w14:paraId="75C62A1D" w14:textId="4C5DA23F" w:rsidR="00CA6C51" w:rsidRDefault="00CA6C51" w:rsidP="00CA6C51">
      <w:pPr>
        <w:pStyle w:val="Normala0874d52-76fc-459b-a1f0-ac98767a33be"/>
        <w:snapToGrid w:val="0"/>
        <w:ind w:leftChars="180" w:left="1832" w:hangingChars="500" w:hanging="140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(４)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環境因人口太多而遭到破壞。</w:t>
      </w:r>
    </w:p>
    <w:p w14:paraId="3F261F55" w14:textId="77777777" w:rsidR="007A407D" w:rsidRPr="007A407D" w:rsidRDefault="007A407D" w:rsidP="007A407D"/>
    <w:p w14:paraId="4E4A7F50" w14:textId="77777777" w:rsidR="00CA6C51" w:rsidRPr="00B14988" w:rsidRDefault="00CA6C51" w:rsidP="00CA6C51">
      <w:pPr>
        <w:pStyle w:val="Normala0874d52-76fc-459b-a1f0-ac98767a33be"/>
        <w:snapToGrid w:val="0"/>
        <w:ind w:leftChars="100" w:left="24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怎麼做可以改善人口流失嚴重帶來的負面影響？請打ˇ。</w:t>
      </w:r>
    </w:p>
    <w:p w14:paraId="1B0305BE" w14:textId="77777777" w:rsidR="00CA6C51" w:rsidRPr="00B14988" w:rsidRDefault="00CA6C51" w:rsidP="00CA6C51">
      <w:pPr>
        <w:pStyle w:val="Normala0874d52-76fc-459b-a1f0-ac98767a33be"/>
        <w:snapToGrid w:val="0"/>
        <w:ind w:leftChars="180" w:left="1832" w:hangingChars="500" w:hanging="140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(５)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振興地方產業，改善生活環境。</w:t>
      </w:r>
    </w:p>
    <w:p w14:paraId="2185AD38" w14:textId="77777777" w:rsidR="009854DC" w:rsidRDefault="00CA6C51" w:rsidP="00CA6C51">
      <w:pPr>
        <w:pStyle w:val="Normala0874d52-76fc-459b-a1f0-ac98767a33be"/>
        <w:snapToGrid w:val="0"/>
        <w:ind w:leftChars="180" w:left="1832" w:hangingChars="500" w:hanging="140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(６)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與企業合作，推出具在地特色的商品</w:t>
      </w:r>
    </w:p>
    <w:p w14:paraId="5E001028" w14:textId="477CB7C0" w:rsidR="00CA6C51" w:rsidRPr="00B14988" w:rsidRDefault="009854DC" w:rsidP="00CA6C51">
      <w:pPr>
        <w:pStyle w:val="Normala0874d52-76fc-459b-a1f0-ac98767a33be"/>
        <w:snapToGrid w:val="0"/>
        <w:ind w:leftChars="180" w:left="1832" w:hangingChars="500" w:hanging="1400"/>
        <w:rPr>
          <w:rFonts w:ascii="華康標楷體(P)" w:eastAsia="華康標楷體(P)"/>
          <w:color w:val="000000"/>
          <w:sz w:val="28"/>
          <w:szCs w:val="28"/>
        </w:rPr>
      </w:pPr>
      <w:r>
        <w:rPr>
          <w:rFonts w:ascii="華康標楷體(P)" w:eastAsia="華康標楷體(P)" w:hint="eastAsia"/>
          <w:color w:val="000000"/>
          <w:sz w:val="28"/>
          <w:szCs w:val="28"/>
        </w:rPr>
        <w:t xml:space="preserve">         </w:t>
      </w:r>
      <w:r w:rsidR="00CA6C51" w:rsidRPr="00B14988">
        <w:rPr>
          <w:rFonts w:ascii="華康標楷體(P)" w:eastAsia="華康標楷體(P)" w:hint="eastAsia"/>
          <w:color w:val="000000"/>
          <w:sz w:val="28"/>
          <w:szCs w:val="28"/>
        </w:rPr>
        <w:t>與服務。</w:t>
      </w:r>
    </w:p>
    <w:p w14:paraId="4378A8F8" w14:textId="77777777" w:rsidR="00CA6C51" w:rsidRPr="00B14988" w:rsidRDefault="00CA6C51" w:rsidP="00CA6C51">
      <w:pPr>
        <w:pStyle w:val="Normala0874d52-76fc-459b-a1f0-ac98767a33be"/>
        <w:snapToGrid w:val="0"/>
        <w:ind w:leftChars="180" w:left="1832" w:hangingChars="500" w:hanging="140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(７)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大肆炒作該地區地價。</w:t>
      </w:r>
    </w:p>
    <w:p w14:paraId="06F71527" w14:textId="77777777" w:rsidR="00CA6C51" w:rsidRPr="00B14988" w:rsidRDefault="00CA6C51" w:rsidP="00CA6C51">
      <w:pPr>
        <w:pStyle w:val="Normala0874d52-76fc-459b-a1f0-ac98767a33be"/>
        <w:snapToGrid w:val="0"/>
        <w:ind w:leftChars="180" w:left="1832" w:hangingChars="500" w:hanging="1400"/>
        <w:rPr>
          <w:rFonts w:ascii="華康標楷體(P)" w:eastAsia="華康標楷體(P)"/>
          <w:color w:val="000000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(８)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設法引進新技術帶動地方產業發展</w:t>
      </w:r>
      <w:r w:rsidRPr="006769F8">
        <w:rPr>
          <w:rFonts w:ascii="華康標楷體(P)" w:eastAsia="華康標楷體(P)" w:hint="eastAsia"/>
          <w:color w:val="000000"/>
        </w:rPr>
        <w:t>。</w:t>
      </w:r>
    </w:p>
    <w:p w14:paraId="6B4A492F" w14:textId="77777777" w:rsidR="003F4346" w:rsidRPr="00CA6C51" w:rsidRDefault="003F4346" w:rsidP="006D062E">
      <w:pPr>
        <w:rPr>
          <w:rFonts w:ascii="華康標楷體(P)" w:eastAsia="華康標楷體(P)"/>
          <w:szCs w:val="24"/>
        </w:rPr>
      </w:pPr>
    </w:p>
    <w:p w14:paraId="12CA3A76" w14:textId="28249505" w:rsidR="00C327B8" w:rsidRPr="00F426A4" w:rsidRDefault="003F4346" w:rsidP="00F426A4">
      <w:pPr>
        <w:pStyle w:val="testTypeHeader"/>
      </w:pPr>
      <w:r>
        <w:rPr>
          <w:rFonts w:hint="eastAsia"/>
        </w:rPr>
        <w:t>四</w:t>
      </w:r>
      <w:r w:rsidR="000B4C41" w:rsidRPr="00F426A4">
        <w:rPr>
          <w:rFonts w:hint="eastAsia"/>
        </w:rPr>
        <w:t>、</w:t>
      </w:r>
      <w:r w:rsidR="00C327B8" w:rsidRPr="00F426A4">
        <w:rPr>
          <w:rFonts w:hint="eastAsia"/>
        </w:rPr>
        <w:t>對的畫○，錯的打×</w:t>
      </w:r>
      <w:r w:rsidR="006769F8" w:rsidRPr="00F426A4">
        <w:rPr>
          <w:rFonts w:hint="eastAsia"/>
        </w:rPr>
        <w:t>(每題1分，共13分)</w:t>
      </w:r>
    </w:p>
    <w:p w14:paraId="00C1A880" w14:textId="77777777" w:rsidR="00C327B8" w:rsidRPr="00B14988" w:rsidRDefault="00C327B8" w:rsidP="00C327B8">
      <w:pPr>
        <w:pStyle w:val="Normala0874d52-76fc-459b-a1f0-ac98767a33be"/>
        <w:numPr>
          <w:ilvl w:val="0"/>
          <w:numId w:val="19"/>
        </w:numPr>
        <w:snapToGrid w:val="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Ansi="標楷體" w:hint="eastAsia"/>
          <w:sz w:val="28"/>
          <w:szCs w:val="28"/>
        </w:rPr>
        <w:t xml:space="preserve"> </w:t>
      </w:r>
      <w:bookmarkStart w:id="1" w:name="Z_942c1cc3_f2bb_4c0e_98aa_a169406fd9db"/>
      <w:r w:rsidRPr="00B14988">
        <w:rPr>
          <w:rFonts w:ascii="華康標楷體(P)" w:eastAsia="華康標楷體(P)" w:hint="eastAsia"/>
          <w:color w:val="000000"/>
          <w:sz w:val="28"/>
          <w:szCs w:val="28"/>
          <w:u w:val="single"/>
        </w:rPr>
        <w:t>美美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正在整理有關長者照護與兒童成長的上課筆記，下列的筆記內容正確的請畫○，錯誤的打╳。</w:t>
      </w:r>
    </w:p>
    <w:p w14:paraId="2069E3C2" w14:textId="77777777" w:rsidR="00C327B8" w:rsidRPr="00B14988" w:rsidRDefault="00C327B8" w:rsidP="00C327B8">
      <w:pPr>
        <w:pStyle w:val="Normala0874d52-76fc-459b-a1f0-ac98767a33be"/>
        <w:snapToGrid w:val="0"/>
        <w:ind w:leftChars="100" w:left="1640" w:hangingChars="500" w:hanging="140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(１)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在</w:t>
      </w:r>
      <w:r w:rsidRPr="00B14988">
        <w:rPr>
          <w:rFonts w:ascii="華康標楷體(P)" w:eastAsia="華康標楷體(P)" w:hint="eastAsia"/>
          <w:color w:val="000000"/>
          <w:sz w:val="28"/>
          <w:szCs w:val="28"/>
          <w:u w:val="single"/>
        </w:rPr>
        <w:t>臺灣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，高齡人口比例逐年下降。</w:t>
      </w:r>
    </w:p>
    <w:p w14:paraId="44BBF13F" w14:textId="77777777" w:rsidR="00977FB6" w:rsidRDefault="00C327B8" w:rsidP="00C327B8">
      <w:pPr>
        <w:pStyle w:val="Normala0874d52-76fc-459b-a1f0-ac98767a33be"/>
        <w:snapToGrid w:val="0"/>
        <w:ind w:leftChars="100" w:left="1640" w:hangingChars="500" w:hanging="140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(２)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兒童長期缺少父母親的陪伴，對兒童不</w:t>
      </w:r>
    </w:p>
    <w:p w14:paraId="1953583B" w14:textId="2023A320" w:rsidR="00C327B8" w:rsidRPr="00B14988" w:rsidRDefault="00977FB6" w:rsidP="00C327B8">
      <w:pPr>
        <w:pStyle w:val="Normala0874d52-76fc-459b-a1f0-ac98767a33be"/>
        <w:snapToGrid w:val="0"/>
        <w:ind w:leftChars="100" w:left="1640" w:hangingChars="500" w:hanging="1400"/>
        <w:rPr>
          <w:rFonts w:ascii="華康標楷體(P)" w:eastAsia="華康標楷體(P)"/>
          <w:color w:val="000000"/>
          <w:sz w:val="28"/>
          <w:szCs w:val="28"/>
        </w:rPr>
      </w:pPr>
      <w:r>
        <w:rPr>
          <w:rFonts w:ascii="華康標楷體(P)" w:eastAsia="華康標楷體(P)" w:hint="eastAsia"/>
          <w:color w:val="000000"/>
          <w:sz w:val="28"/>
          <w:szCs w:val="28"/>
        </w:rPr>
        <w:t xml:space="preserve">         </w:t>
      </w:r>
      <w:r w:rsidR="00C327B8" w:rsidRPr="00B14988">
        <w:rPr>
          <w:rFonts w:ascii="華康標楷體(P)" w:eastAsia="華康標楷體(P)" w:hint="eastAsia"/>
          <w:color w:val="000000"/>
          <w:sz w:val="28"/>
          <w:szCs w:val="28"/>
        </w:rPr>
        <w:t>會有任何影響。</w:t>
      </w:r>
    </w:p>
    <w:p w14:paraId="32F3A578" w14:textId="77777777" w:rsidR="00977FB6" w:rsidRPr="006A4EC7" w:rsidRDefault="00C327B8" w:rsidP="00C327B8">
      <w:pPr>
        <w:pStyle w:val="Normala0874d52-76fc-459b-a1f0-ac98767a33be"/>
        <w:snapToGrid w:val="0"/>
        <w:ind w:leftChars="100" w:left="1640" w:hangingChars="500" w:hanging="1400"/>
        <w:rPr>
          <w:rFonts w:ascii="華康標楷體(P)" w:eastAsia="華康標楷體(P)"/>
          <w:color w:val="000000" w:themeColor="text1"/>
          <w:sz w:val="28"/>
          <w:szCs w:val="28"/>
        </w:rPr>
      </w:pPr>
      <w:r w:rsidRPr="006A4EC7">
        <w:rPr>
          <w:rFonts w:ascii="華康標楷體(P)" w:eastAsia="華康標楷體(P)" w:hint="eastAsia"/>
          <w:color w:val="000000" w:themeColor="text1"/>
          <w:sz w:val="28"/>
          <w:szCs w:val="28"/>
        </w:rPr>
        <w:t>（　）</w:t>
      </w:r>
      <w:r w:rsidRPr="006A4EC7">
        <w:rPr>
          <w:rFonts w:ascii="華康標楷體(P)" w:eastAsia="華康標楷體(P)" w:hAnsi="標楷體" w:hint="eastAsia"/>
          <w:color w:val="000000" w:themeColor="text1"/>
          <w:sz w:val="28"/>
          <w:szCs w:val="28"/>
        </w:rPr>
        <w:t>(３)</w:t>
      </w:r>
      <w:r w:rsidRPr="006A4EC7">
        <w:rPr>
          <w:rFonts w:ascii="華康標楷體(P)" w:eastAsia="華康標楷體(P)" w:hint="eastAsia"/>
          <w:color w:val="000000" w:themeColor="text1"/>
          <w:sz w:val="28"/>
          <w:szCs w:val="28"/>
        </w:rPr>
        <w:t>社區托老中心的設置有助於舒緩家庭照</w:t>
      </w:r>
    </w:p>
    <w:p w14:paraId="2D6C8ABE" w14:textId="13DB929E" w:rsidR="00C327B8" w:rsidRPr="00B14988" w:rsidRDefault="00977FB6" w:rsidP="00C327B8">
      <w:pPr>
        <w:pStyle w:val="Normala0874d52-76fc-459b-a1f0-ac98767a33be"/>
        <w:snapToGrid w:val="0"/>
        <w:ind w:leftChars="100" w:left="1640" w:hangingChars="500" w:hanging="1400"/>
        <w:rPr>
          <w:rFonts w:ascii="華康標楷體(P)" w:eastAsia="華康標楷體(P)"/>
          <w:color w:val="000000"/>
          <w:sz w:val="28"/>
          <w:szCs w:val="28"/>
        </w:rPr>
      </w:pPr>
      <w:r>
        <w:rPr>
          <w:rFonts w:ascii="華康標楷體(P)" w:eastAsia="華康標楷體(P)" w:hint="eastAsia"/>
          <w:color w:val="000000"/>
          <w:sz w:val="28"/>
          <w:szCs w:val="28"/>
        </w:rPr>
        <w:t xml:space="preserve">         </w:t>
      </w:r>
      <w:r w:rsidR="00C327B8" w:rsidRPr="00B14988">
        <w:rPr>
          <w:rFonts w:ascii="華康標楷體(P)" w:eastAsia="華康標楷體(P)" w:hint="eastAsia"/>
          <w:color w:val="000000"/>
          <w:sz w:val="28"/>
          <w:szCs w:val="28"/>
        </w:rPr>
        <w:t>顧長者的壓力。</w:t>
      </w:r>
    </w:p>
    <w:p w14:paraId="7D030E7C" w14:textId="77777777" w:rsidR="00977FB6" w:rsidRDefault="00C327B8" w:rsidP="00C327B8">
      <w:pPr>
        <w:pStyle w:val="Normala0874d52-76fc-459b-a1f0-ac98767a33be"/>
        <w:snapToGrid w:val="0"/>
        <w:ind w:leftChars="100" w:left="1640" w:hangingChars="500" w:hanging="140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(４)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課後照顧提供場所是作為陪伴孩子成長</w:t>
      </w:r>
    </w:p>
    <w:p w14:paraId="381358CD" w14:textId="2EFFF3CA" w:rsidR="00C327B8" w:rsidRPr="00B14988" w:rsidRDefault="00977FB6" w:rsidP="00C327B8">
      <w:pPr>
        <w:pStyle w:val="Normala0874d52-76fc-459b-a1f0-ac98767a33be"/>
        <w:snapToGrid w:val="0"/>
        <w:ind w:leftChars="100" w:left="1640" w:hangingChars="500" w:hanging="1400"/>
        <w:rPr>
          <w:rFonts w:ascii="華康標楷體(P)" w:eastAsia="華康標楷體(P)"/>
          <w:color w:val="000000"/>
          <w:sz w:val="28"/>
          <w:szCs w:val="28"/>
        </w:rPr>
      </w:pPr>
      <w:r>
        <w:rPr>
          <w:rFonts w:ascii="華康標楷體(P)" w:eastAsia="華康標楷體(P)" w:hint="eastAsia"/>
          <w:color w:val="000000"/>
          <w:sz w:val="28"/>
          <w:szCs w:val="28"/>
        </w:rPr>
        <w:t xml:space="preserve">         </w:t>
      </w:r>
      <w:r w:rsidR="00C327B8" w:rsidRPr="00B14988">
        <w:rPr>
          <w:rFonts w:ascii="華康標楷體(P)" w:eastAsia="華康標楷體(P)" w:hint="eastAsia"/>
          <w:color w:val="000000"/>
          <w:sz w:val="28"/>
          <w:szCs w:val="28"/>
        </w:rPr>
        <w:t>的空間。</w:t>
      </w:r>
    </w:p>
    <w:p w14:paraId="3D13B161" w14:textId="77777777" w:rsidR="008A7880" w:rsidRDefault="00C327B8" w:rsidP="008A7880">
      <w:pPr>
        <w:pStyle w:val="Normala0874d52-76fc-459b-a1f0-ac98767a33be"/>
        <w:snapToGrid w:val="0"/>
        <w:ind w:leftChars="100" w:left="1640" w:hangingChars="500" w:hanging="1400"/>
        <w:rPr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(５)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政府與社福團體合作</w:t>
      </w:r>
      <w:bookmarkEnd w:id="1"/>
      <w:r w:rsidR="008A7880" w:rsidRPr="008A7880">
        <w:rPr>
          <w:rFonts w:hint="eastAsia"/>
          <w:color w:val="000000"/>
          <w:sz w:val="28"/>
          <w:szCs w:val="28"/>
        </w:rPr>
        <w:t>從長者日常生活服</w:t>
      </w:r>
    </w:p>
    <w:p w14:paraId="63725FA3" w14:textId="18DCECCA" w:rsidR="00C327B8" w:rsidRPr="007A407D" w:rsidRDefault="008A7880" w:rsidP="007A407D">
      <w:pPr>
        <w:pStyle w:val="Normala0874d52-76fc-459b-a1f0-ac98767a33be"/>
        <w:snapToGrid w:val="0"/>
        <w:ind w:leftChars="100" w:left="1640" w:hangingChars="500" w:hanging="1400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        </w:t>
      </w:r>
      <w:r w:rsidRPr="008A7880">
        <w:rPr>
          <w:rFonts w:hint="eastAsia"/>
          <w:color w:val="000000"/>
          <w:sz w:val="28"/>
          <w:szCs w:val="28"/>
        </w:rPr>
        <w:t>務，發展出適合當地的長期照顧。</w:t>
      </w:r>
    </w:p>
    <w:p w14:paraId="1E62DA40" w14:textId="0EE994AF" w:rsidR="006A4EC7" w:rsidRPr="00B14988" w:rsidRDefault="006A4EC7" w:rsidP="006A4EC7">
      <w:pPr>
        <w:pStyle w:val="Normala0874d52-76fc-459b-a1f0-ac98767a33be"/>
        <w:numPr>
          <w:ilvl w:val="0"/>
          <w:numId w:val="19"/>
        </w:numPr>
        <w:snapToGrid w:val="0"/>
        <w:rPr>
          <w:rFonts w:ascii="華康標楷體(P)" w:eastAsia="華康標楷體(P)"/>
          <w:color w:val="000000"/>
          <w:sz w:val="28"/>
          <w:szCs w:val="28"/>
        </w:rPr>
      </w:pPr>
      <w:r>
        <w:rPr>
          <w:rFonts w:ascii="華康標楷體(P)" w:eastAsia="華康標楷體(P)" w:hint="eastAsia"/>
          <w:color w:val="000000"/>
          <w:sz w:val="28"/>
          <w:szCs w:val="28"/>
        </w:rPr>
        <w:t xml:space="preserve"> </w:t>
      </w:r>
      <w:r w:rsidRPr="00B14988">
        <w:rPr>
          <w:rFonts w:ascii="華康標楷體(P)" w:eastAsia="華康標楷體(P)" w:hint="eastAsia"/>
          <w:color w:val="000000"/>
          <w:sz w:val="28"/>
          <w:szCs w:val="28"/>
          <w:u w:val="single"/>
        </w:rPr>
        <w:t>翰翰</w:t>
      </w:r>
      <w:r w:rsidR="00C327B8" w:rsidRPr="00B14988">
        <w:rPr>
          <w:rFonts w:ascii="華康標楷體(P)" w:eastAsia="華康標楷體(P)" w:hint="eastAsia"/>
          <w:color w:val="000000"/>
          <w:sz w:val="28"/>
          <w:szCs w:val="28"/>
        </w:rPr>
        <w:t>想寫一部小說，主角是睡了很久以後在現代醒來的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古代人，為此，</w:t>
      </w:r>
      <w:r w:rsidRPr="00B14988">
        <w:rPr>
          <w:rFonts w:ascii="華康標楷體(P)" w:eastAsia="華康標楷體(P)" w:hint="eastAsia"/>
          <w:color w:val="000000"/>
          <w:sz w:val="28"/>
          <w:szCs w:val="28"/>
          <w:u w:val="single"/>
        </w:rPr>
        <w:t>翰翰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想要知道現代時間制度和以往的差別，請幫他檢查下列關於現代時間制度的敘述，對的畫○，錯的打╳。</w:t>
      </w:r>
    </w:p>
    <w:p w14:paraId="14E195D2" w14:textId="28F3E1F4" w:rsidR="006A4EC7" w:rsidRPr="006A4EC7" w:rsidRDefault="006A4EC7" w:rsidP="006A4EC7">
      <w:pPr>
        <w:pStyle w:val="Normala0874d52-76fc-459b-a1f0-ac98767a33be"/>
        <w:snapToGrid w:val="0"/>
        <w:ind w:left="400"/>
        <w:rPr>
          <w:rFonts w:ascii="華康標楷體(P)" w:eastAsia="華康標楷體(P)"/>
          <w:color w:val="000000"/>
          <w:sz w:val="28"/>
          <w:szCs w:val="28"/>
        </w:rPr>
      </w:pPr>
    </w:p>
    <w:p w14:paraId="70DA2E14" w14:textId="77777777" w:rsidR="00023EC9" w:rsidRDefault="00C327B8" w:rsidP="00C327B8">
      <w:pPr>
        <w:pStyle w:val="Normala0874d52-76fc-459b-a1f0-ac98767a33be"/>
        <w:snapToGrid w:val="0"/>
        <w:ind w:leftChars="100" w:left="1640" w:hangingChars="500" w:hanging="140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(１)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其中一項特徵是一週七天、一天</w:t>
      </w:r>
      <w:r w:rsidRPr="00B14988">
        <w:rPr>
          <w:rFonts w:ascii="華康標楷體(P)" w:eastAsia="華康標楷體(P)" w:hint="eastAsia"/>
          <w:color w:val="000000"/>
          <w:w w:val="25"/>
          <w:sz w:val="28"/>
          <w:szCs w:val="28"/>
        </w:rPr>
        <w:t xml:space="preserve">　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24</w:t>
      </w:r>
      <w:r w:rsidRPr="00B14988">
        <w:rPr>
          <w:rFonts w:ascii="華康標楷體(P)" w:eastAsia="華康標楷體(P)" w:hint="eastAsia"/>
          <w:color w:val="000000"/>
          <w:w w:val="25"/>
          <w:sz w:val="28"/>
          <w:szCs w:val="28"/>
        </w:rPr>
        <w:t xml:space="preserve">　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小</w:t>
      </w:r>
    </w:p>
    <w:p w14:paraId="1B7EEB01" w14:textId="2806BDEA" w:rsidR="00C327B8" w:rsidRPr="00B14988" w:rsidRDefault="00023EC9" w:rsidP="00C327B8">
      <w:pPr>
        <w:pStyle w:val="Normala0874d52-76fc-459b-a1f0-ac98767a33be"/>
        <w:snapToGrid w:val="0"/>
        <w:ind w:leftChars="100" w:left="1640" w:hangingChars="500" w:hanging="1400"/>
        <w:rPr>
          <w:rFonts w:ascii="華康標楷體(P)" w:eastAsia="華康標楷體(P)"/>
          <w:color w:val="000000"/>
          <w:sz w:val="28"/>
          <w:szCs w:val="28"/>
        </w:rPr>
      </w:pPr>
      <w:r>
        <w:rPr>
          <w:rFonts w:ascii="華康標楷體(P)" w:eastAsia="華康標楷體(P)" w:hint="eastAsia"/>
          <w:color w:val="000000"/>
          <w:sz w:val="28"/>
          <w:szCs w:val="28"/>
        </w:rPr>
        <w:t xml:space="preserve">         </w:t>
      </w:r>
      <w:r w:rsidR="00C327B8" w:rsidRPr="00B14988">
        <w:rPr>
          <w:rFonts w:ascii="華康標楷體(P)" w:eastAsia="華康標楷體(P)" w:hint="eastAsia"/>
          <w:color w:val="000000"/>
          <w:sz w:val="28"/>
          <w:szCs w:val="28"/>
        </w:rPr>
        <w:t>時。</w:t>
      </w:r>
    </w:p>
    <w:p w14:paraId="018F443C" w14:textId="65E14431" w:rsidR="00023EC9" w:rsidRDefault="00C327B8" w:rsidP="00C327B8">
      <w:pPr>
        <w:pStyle w:val="Normala0874d52-76fc-459b-a1f0-ac98767a33be"/>
        <w:snapToGrid w:val="0"/>
        <w:ind w:leftChars="100" w:left="1640" w:hangingChars="500" w:hanging="1400"/>
        <w:rPr>
          <w:rFonts w:ascii="華康標楷體(P)" w:eastAsia="華康標楷體(P)"/>
          <w:color w:val="000000"/>
          <w:sz w:val="28"/>
          <w:szCs w:val="28"/>
          <w:u w:val="single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(２)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這種時間制度在</w:t>
      </w:r>
      <w:r w:rsidR="00377C08">
        <w:rPr>
          <w:rFonts w:ascii="華康標楷體(P)" w:eastAsia="華康標楷體(P)" w:hint="eastAsia"/>
          <w:color w:val="000000"/>
          <w:sz w:val="28"/>
          <w:szCs w:val="28"/>
        </w:rPr>
        <w:t>清帝國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時</w:t>
      </w:r>
      <w:r w:rsidR="00377C08">
        <w:rPr>
          <w:rFonts w:ascii="華康標楷體(P)" w:eastAsia="華康標楷體(P)" w:hint="eastAsia"/>
          <w:color w:val="000000"/>
          <w:sz w:val="28"/>
          <w:szCs w:val="28"/>
        </w:rPr>
        <w:t>期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就引進</w:t>
      </w:r>
      <w:r w:rsidRPr="00B14988">
        <w:rPr>
          <w:rFonts w:ascii="華康標楷體(P)" w:eastAsia="華康標楷體(P)" w:hint="eastAsia"/>
          <w:color w:val="000000"/>
          <w:sz w:val="28"/>
          <w:szCs w:val="28"/>
          <w:u w:val="single"/>
        </w:rPr>
        <w:t>臺</w:t>
      </w:r>
    </w:p>
    <w:p w14:paraId="6F0A35D7" w14:textId="6A4C6D4E" w:rsidR="00C327B8" w:rsidRPr="00B14988" w:rsidRDefault="00023EC9" w:rsidP="00C327B8">
      <w:pPr>
        <w:pStyle w:val="Normala0874d52-76fc-459b-a1f0-ac98767a33be"/>
        <w:snapToGrid w:val="0"/>
        <w:ind w:leftChars="100" w:left="1640" w:hangingChars="500" w:hanging="1400"/>
        <w:rPr>
          <w:rFonts w:ascii="華康標楷體(P)" w:eastAsia="華康標楷體(P)"/>
          <w:color w:val="000000"/>
          <w:sz w:val="28"/>
          <w:szCs w:val="28"/>
        </w:rPr>
      </w:pPr>
      <w:r w:rsidRPr="00023EC9">
        <w:rPr>
          <w:rFonts w:ascii="華康標楷體(P)" w:eastAsia="華康標楷體(P)" w:hint="eastAsia"/>
          <w:color w:val="000000"/>
          <w:sz w:val="28"/>
          <w:szCs w:val="28"/>
        </w:rPr>
        <w:t xml:space="preserve">         </w:t>
      </w:r>
      <w:r w:rsidR="00C327B8" w:rsidRPr="00B14988">
        <w:rPr>
          <w:rFonts w:ascii="華康標楷體(P)" w:eastAsia="華康標楷體(P)" w:hint="eastAsia"/>
          <w:color w:val="000000"/>
          <w:sz w:val="28"/>
          <w:szCs w:val="28"/>
          <w:u w:val="single"/>
        </w:rPr>
        <w:t>灣</w:t>
      </w:r>
      <w:r w:rsidR="00C327B8" w:rsidRPr="00B14988">
        <w:rPr>
          <w:rFonts w:ascii="華康標楷體(P)" w:eastAsia="華康標楷體(P)" w:hint="eastAsia"/>
          <w:color w:val="000000"/>
          <w:sz w:val="28"/>
          <w:szCs w:val="28"/>
        </w:rPr>
        <w:t>。</w:t>
      </w:r>
    </w:p>
    <w:p w14:paraId="001E04E9" w14:textId="77777777" w:rsidR="00023EC9" w:rsidRDefault="00C327B8" w:rsidP="00C327B8">
      <w:pPr>
        <w:pStyle w:val="Normala0874d52-76fc-459b-a1f0-ac98767a33be"/>
        <w:snapToGrid w:val="0"/>
        <w:ind w:leftChars="100" w:left="1640" w:hangingChars="500" w:hanging="140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(３)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因為引進了這種時間制度，使人們的生</w:t>
      </w:r>
    </w:p>
    <w:p w14:paraId="75C066F3" w14:textId="3F7D65AA" w:rsidR="00C327B8" w:rsidRPr="00B14988" w:rsidRDefault="00023EC9" w:rsidP="00C327B8">
      <w:pPr>
        <w:pStyle w:val="Normala0874d52-76fc-459b-a1f0-ac98767a33be"/>
        <w:snapToGrid w:val="0"/>
        <w:ind w:leftChars="100" w:left="1640" w:hangingChars="500" w:hanging="1400"/>
        <w:rPr>
          <w:rFonts w:ascii="華康標楷體(P)" w:eastAsia="華康標楷體(P)"/>
          <w:color w:val="000000"/>
          <w:sz w:val="28"/>
          <w:szCs w:val="28"/>
        </w:rPr>
      </w:pPr>
      <w:r>
        <w:rPr>
          <w:rFonts w:ascii="華康標楷體(P)" w:eastAsia="華康標楷體(P)" w:hint="eastAsia"/>
          <w:color w:val="000000"/>
          <w:sz w:val="28"/>
          <w:szCs w:val="28"/>
        </w:rPr>
        <w:t xml:space="preserve">         </w:t>
      </w:r>
      <w:r w:rsidR="00C327B8" w:rsidRPr="00B14988">
        <w:rPr>
          <w:rFonts w:ascii="華康標楷體(P)" w:eastAsia="華康標楷體(P)" w:hint="eastAsia"/>
          <w:color w:val="000000"/>
          <w:sz w:val="28"/>
          <w:szCs w:val="28"/>
        </w:rPr>
        <w:t>活作息與自然界的運作完全無關。</w:t>
      </w:r>
    </w:p>
    <w:p w14:paraId="5F038B96" w14:textId="77777777" w:rsidR="00023EC9" w:rsidRDefault="00023EC9" w:rsidP="00023EC9">
      <w:pPr>
        <w:pStyle w:val="11"/>
        <w:adjustRightInd w:val="0"/>
        <w:snapToGrid w:val="0"/>
        <w:spacing w:line="440" w:lineRule="exact"/>
        <w:ind w:leftChars="20" w:left="709" w:hangingChars="236" w:hanging="661"/>
        <w:rPr>
          <w:rFonts w:ascii="華康標楷體(P)" w:eastAsia="華康標楷體(P)"/>
          <w:sz w:val="28"/>
          <w:szCs w:val="28"/>
        </w:rPr>
      </w:pPr>
      <w:r>
        <w:rPr>
          <w:rFonts w:ascii="華康標楷體(P)" w:eastAsia="華康標楷體(P)" w:hint="eastAsia"/>
          <w:sz w:val="28"/>
          <w:szCs w:val="28"/>
        </w:rPr>
        <w:t xml:space="preserve"> </w:t>
      </w:r>
      <w:r w:rsidR="00C327B8" w:rsidRPr="00B14988">
        <w:rPr>
          <w:rFonts w:ascii="華康標楷體(P)" w:eastAsia="華康標楷體(P)" w:hint="eastAsia"/>
          <w:sz w:val="28"/>
          <w:szCs w:val="28"/>
        </w:rPr>
        <w:t>（　）</w:t>
      </w:r>
      <w:r w:rsidR="00C327B8" w:rsidRPr="00B14988">
        <w:rPr>
          <w:rFonts w:ascii="華康標楷體(P)" w:eastAsia="華康標楷體(P)" w:hAnsi="標楷體" w:hint="eastAsia"/>
          <w:sz w:val="28"/>
          <w:szCs w:val="28"/>
        </w:rPr>
        <w:t>(４)</w:t>
      </w:r>
      <w:r>
        <w:rPr>
          <w:rFonts w:ascii="華康標楷體(P)" w:eastAsia="華康標楷體(P)" w:hAnsi="標楷體" w:hint="eastAsia"/>
          <w:sz w:val="28"/>
          <w:szCs w:val="28"/>
        </w:rPr>
        <w:t xml:space="preserve"> </w:t>
      </w:r>
      <w:r>
        <w:rPr>
          <w:rFonts w:ascii="華康標楷體(P)" w:eastAsia="華康標楷體(P)" w:hint="eastAsia"/>
          <w:sz w:val="28"/>
          <w:szCs w:val="28"/>
        </w:rPr>
        <w:t>大眾運輸工具透過此時間制度的規</w:t>
      </w:r>
    </w:p>
    <w:p w14:paraId="6BF4C5E1" w14:textId="5790E04D" w:rsidR="00CA6C51" w:rsidRPr="00B14988" w:rsidRDefault="00023EC9" w:rsidP="009C18B6">
      <w:pPr>
        <w:pStyle w:val="11"/>
        <w:adjustRightInd w:val="0"/>
        <w:snapToGrid w:val="0"/>
        <w:spacing w:line="440" w:lineRule="exact"/>
        <w:ind w:leftChars="20" w:left="709" w:hangingChars="236" w:hanging="661"/>
        <w:rPr>
          <w:rFonts w:ascii="華康標楷體(P)" w:eastAsia="華康標楷體(P)"/>
          <w:sz w:val="28"/>
          <w:szCs w:val="28"/>
        </w:rPr>
      </w:pPr>
      <w:r>
        <w:rPr>
          <w:rFonts w:ascii="華康標楷體(P)" w:eastAsia="華康標楷體(P)" w:hint="eastAsia"/>
          <w:sz w:val="28"/>
          <w:szCs w:val="28"/>
        </w:rPr>
        <w:t xml:space="preserve">          </w:t>
      </w:r>
      <w:r w:rsidR="00C327B8" w:rsidRPr="00B14988">
        <w:rPr>
          <w:rFonts w:ascii="華康標楷體(P)" w:eastAsia="華康標楷體(P)" w:hint="eastAsia"/>
          <w:sz w:val="28"/>
          <w:szCs w:val="28"/>
        </w:rPr>
        <w:t>則，使社會運作更有秩序。</w:t>
      </w:r>
      <w:bookmarkStart w:id="2" w:name="Z_465a1424_02d1_4908_a58c_9c7a6960e85e"/>
    </w:p>
    <w:p w14:paraId="4E506C12" w14:textId="2A4DBC03" w:rsidR="00E67F6C" w:rsidRDefault="00E67F6C" w:rsidP="007A407D">
      <w:pPr>
        <w:pStyle w:val="11"/>
        <w:numPr>
          <w:ilvl w:val="0"/>
          <w:numId w:val="19"/>
        </w:numPr>
        <w:adjustRightInd w:val="0"/>
        <w:snapToGrid w:val="0"/>
        <w:spacing w:line="440" w:lineRule="exact"/>
        <w:rPr>
          <w:rFonts w:ascii="華康標楷體(P)" w:eastAsia="華康標楷體(P)"/>
          <w:sz w:val="28"/>
          <w:szCs w:val="28"/>
        </w:rPr>
      </w:pPr>
      <w:r w:rsidRPr="00B14988">
        <w:rPr>
          <w:rFonts w:ascii="華康標楷體(P)" w:eastAsia="華康標楷體(P)" w:hint="eastAsia"/>
          <w:sz w:val="28"/>
          <w:szCs w:val="28"/>
          <w:u w:val="wave"/>
        </w:rPr>
        <w:lastRenderedPageBreak/>
        <w:t>公民投票法</w:t>
      </w:r>
      <w:r w:rsidRPr="00B14988">
        <w:rPr>
          <w:rFonts w:ascii="華康標楷體(P)" w:eastAsia="華康標楷體(P)" w:hint="eastAsia"/>
          <w:sz w:val="28"/>
          <w:szCs w:val="28"/>
        </w:rPr>
        <w:t>已經施行超過</w:t>
      </w:r>
      <w:r w:rsidRPr="00B14988">
        <w:rPr>
          <w:rFonts w:ascii="華康標楷體(P)" w:eastAsia="華康標楷體(P)" w:hint="eastAsia"/>
          <w:w w:val="25"/>
          <w:sz w:val="28"/>
          <w:szCs w:val="28"/>
        </w:rPr>
        <w:t xml:space="preserve">　</w:t>
      </w:r>
      <w:r w:rsidRPr="00B14988">
        <w:rPr>
          <w:rFonts w:ascii="華康標楷體(P)" w:eastAsia="華康標楷體(P)" w:hint="eastAsia"/>
          <w:sz w:val="28"/>
          <w:szCs w:val="28"/>
        </w:rPr>
        <w:t>20</w:t>
      </w:r>
      <w:r w:rsidRPr="00B14988">
        <w:rPr>
          <w:rFonts w:ascii="華康標楷體(P)" w:eastAsia="華康標楷體(P)" w:hint="eastAsia"/>
          <w:w w:val="25"/>
          <w:sz w:val="28"/>
          <w:szCs w:val="28"/>
        </w:rPr>
        <w:t xml:space="preserve">　</w:t>
      </w:r>
      <w:r w:rsidRPr="00B14988">
        <w:rPr>
          <w:rFonts w:ascii="華康標楷體(P)" w:eastAsia="華康標楷體(P)" w:hint="eastAsia"/>
          <w:sz w:val="28"/>
          <w:szCs w:val="28"/>
        </w:rPr>
        <w:t>年，人們對於公投的理解也愈來愈熟悉，請問：</w:t>
      </w:r>
    </w:p>
    <w:p w14:paraId="0E428DFC" w14:textId="77777777" w:rsidR="007A407D" w:rsidRPr="00B14988" w:rsidRDefault="007A407D" w:rsidP="007A407D">
      <w:pPr>
        <w:pStyle w:val="11"/>
        <w:adjustRightInd w:val="0"/>
        <w:snapToGrid w:val="0"/>
        <w:spacing w:line="440" w:lineRule="exact"/>
        <w:ind w:left="400"/>
        <w:rPr>
          <w:rFonts w:ascii="華康標楷體(P)" w:eastAsia="華康標楷體(P)"/>
          <w:sz w:val="28"/>
          <w:szCs w:val="28"/>
        </w:rPr>
      </w:pPr>
    </w:p>
    <w:p w14:paraId="7E4ECDB2" w14:textId="39A7D46F" w:rsidR="00E67F6C" w:rsidRPr="00B14988" w:rsidRDefault="00E67F6C" w:rsidP="00E67F6C">
      <w:pPr>
        <w:pStyle w:val="Normala0874d52-76fc-459b-a1f0-ac98767a33be"/>
        <w:snapToGrid w:val="0"/>
        <w:ind w:leftChars="100" w:left="24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下列敘述哪些正確？對的畫○，錯的打╳。</w:t>
      </w:r>
    </w:p>
    <w:p w14:paraId="303619BB" w14:textId="33CE48E4" w:rsidR="00E67F6C" w:rsidRPr="00B14988" w:rsidRDefault="00E67F6C" w:rsidP="00E67F6C">
      <w:pPr>
        <w:pStyle w:val="Normala0874d52-76fc-459b-a1f0-ac98767a33be"/>
        <w:snapToGrid w:val="0"/>
        <w:ind w:leftChars="70" w:left="1568" w:hangingChars="500" w:hanging="140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(１)</w:t>
      </w:r>
      <w:bookmarkStart w:id="3" w:name="_GoBack"/>
      <w:bookmarkEnd w:id="3"/>
      <w:r w:rsidRPr="00B14988">
        <w:rPr>
          <w:rFonts w:ascii="華康標楷體(P)" w:eastAsia="華康標楷體(P)" w:hint="eastAsia"/>
          <w:color w:val="000000"/>
          <w:sz w:val="28"/>
          <w:szCs w:val="28"/>
        </w:rPr>
        <w:t>公民投票的議題，</w:t>
      </w:r>
      <w:r w:rsidR="000E11ED">
        <w:rPr>
          <w:rFonts w:ascii="華康標楷體(P)" w:eastAsia="華康標楷體(P)" w:hint="eastAsia"/>
          <w:color w:val="000000"/>
          <w:sz w:val="28"/>
          <w:szCs w:val="28"/>
        </w:rPr>
        <w:t>不會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出現在給小學生使用的課本中。</w:t>
      </w:r>
    </w:p>
    <w:p w14:paraId="2685DC59" w14:textId="77777777" w:rsidR="00E67F6C" w:rsidRPr="00B14988" w:rsidRDefault="00E67F6C" w:rsidP="00E67F6C">
      <w:pPr>
        <w:pStyle w:val="Normala0874d52-76fc-459b-a1f0-ac98767a33be"/>
        <w:snapToGrid w:val="0"/>
        <w:ind w:leftChars="70" w:left="1568" w:hangingChars="500" w:hanging="140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(２)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不管是社會上正式的公投，或者學校舉辦的小小公投，投廢票都是違規的行為。</w:t>
      </w:r>
    </w:p>
    <w:p w14:paraId="78630BC2" w14:textId="77777777" w:rsidR="00E67F6C" w:rsidRPr="00B14988" w:rsidRDefault="00E67F6C" w:rsidP="00E67F6C">
      <w:pPr>
        <w:pStyle w:val="Normala0874d52-76fc-459b-a1f0-ac98767a33be"/>
        <w:snapToGrid w:val="0"/>
        <w:ind w:leftChars="70" w:left="1568" w:hangingChars="500" w:hanging="140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(３)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討論公民投票時，每個人可能會有不同意見。</w:t>
      </w:r>
    </w:p>
    <w:p w14:paraId="27DA9B57" w14:textId="0332932A" w:rsidR="007E19BA" w:rsidRDefault="00E67F6C" w:rsidP="00CA6C51">
      <w:pPr>
        <w:pStyle w:val="Normala0874d52-76fc-459b-a1f0-ac98767a33be"/>
        <w:snapToGrid w:val="0"/>
        <w:ind w:leftChars="70" w:left="1568" w:hangingChars="500" w:hanging="140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(４)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 xml:space="preserve">在正式公投時，領完公投票、投入票箱前，應該使用什麼來蓋章？　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fldChar w:fldCharType="begin"/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instrText>eq \o(○,</w:instrText>
      </w:r>
      <w:r w:rsidRPr="00B14988">
        <w:rPr>
          <w:rFonts w:ascii="華康標楷體(P)" w:eastAsia="華康標楷體(P)" w:hint="eastAsia"/>
          <w:color w:val="000000"/>
          <w:position w:val="2"/>
          <w:sz w:val="28"/>
          <w:szCs w:val="28"/>
        </w:rPr>
        <w:instrText>１</w:instrTex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instrText>)</w:instrTex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fldChar w:fldCharType="end"/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 xml:space="preserve">拇指指印　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fldChar w:fldCharType="begin"/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instrText>eq \o(○,</w:instrText>
      </w:r>
      <w:r w:rsidRPr="00B14988">
        <w:rPr>
          <w:rFonts w:ascii="華康標楷體(P)" w:eastAsia="華康標楷體(P)" w:hint="eastAsia"/>
          <w:color w:val="000000"/>
          <w:position w:val="2"/>
          <w:sz w:val="28"/>
          <w:szCs w:val="28"/>
        </w:rPr>
        <w:instrText>２</w:instrTex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instrText>)</w:instrTex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fldChar w:fldCharType="end"/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 xml:space="preserve">個人私章　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fldChar w:fldCharType="begin"/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instrText>eq \o(○,</w:instrText>
      </w:r>
      <w:r w:rsidRPr="00B14988">
        <w:rPr>
          <w:rFonts w:ascii="華康標楷體(P)" w:eastAsia="華康標楷體(P)" w:hint="eastAsia"/>
          <w:color w:val="000000"/>
          <w:position w:val="2"/>
          <w:sz w:val="28"/>
          <w:szCs w:val="28"/>
        </w:rPr>
        <w:instrText>３</w:instrTex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instrText>)</w:instrTex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fldChar w:fldCharType="end"/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 xml:space="preserve">圈選工具　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fldChar w:fldCharType="begin"/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instrText>eq \o(○,</w:instrText>
      </w:r>
      <w:r w:rsidRPr="00B14988">
        <w:rPr>
          <w:rFonts w:ascii="華康標楷體(P)" w:eastAsia="華康標楷體(P)" w:hint="eastAsia"/>
          <w:color w:val="000000"/>
          <w:position w:val="2"/>
          <w:sz w:val="28"/>
          <w:szCs w:val="28"/>
        </w:rPr>
        <w:instrText>４</w:instrTex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instrText>)</w:instrTex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fldChar w:fldCharType="end"/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以上都可以。</w:t>
      </w:r>
      <w:bookmarkStart w:id="4" w:name="Q1SO0850446"/>
      <w:bookmarkEnd w:id="2"/>
    </w:p>
    <w:p w14:paraId="46445E17" w14:textId="77777777" w:rsidR="007A407D" w:rsidRPr="007A407D" w:rsidRDefault="007A407D" w:rsidP="007A407D"/>
    <w:p w14:paraId="65EFC6B6" w14:textId="44546549" w:rsidR="003639A1" w:rsidRPr="00B14988" w:rsidRDefault="003639A1" w:rsidP="003639A1">
      <w:pPr>
        <w:pStyle w:val="a7"/>
        <w:numPr>
          <w:ilvl w:val="0"/>
          <w:numId w:val="22"/>
        </w:numPr>
        <w:ind w:leftChars="0"/>
        <w:rPr>
          <w:rFonts w:ascii="華康標楷體(P)" w:eastAsia="華康標楷體(P)" w:hAnsi="標楷體"/>
          <w:b/>
          <w:bCs/>
          <w:color w:val="000000"/>
          <w:sz w:val="28"/>
          <w:szCs w:val="28"/>
        </w:rPr>
      </w:pPr>
      <w:r w:rsidRPr="00B14988">
        <w:rPr>
          <w:rFonts w:ascii="華康標楷體(P)" w:eastAsia="華康標楷體(P)" w:hAnsi="標楷體" w:hint="eastAsia"/>
          <w:b/>
          <w:sz w:val="28"/>
          <w:szCs w:val="28"/>
        </w:rPr>
        <w:t>配合</w:t>
      </w:r>
      <w:r w:rsidRPr="00B14988">
        <w:rPr>
          <w:rFonts w:ascii="華康標楷體(P)" w:eastAsia="華康標楷體(P)" w:hAnsi="標楷體" w:hint="eastAsia"/>
          <w:b/>
          <w:bCs/>
          <w:color w:val="000000"/>
          <w:sz w:val="28"/>
          <w:szCs w:val="28"/>
        </w:rPr>
        <w:t>題：</w:t>
      </w:r>
      <w:r w:rsidR="006769F8" w:rsidRPr="00B14988">
        <w:rPr>
          <w:rFonts w:ascii="華康標楷體(P)" w:eastAsia="華康標楷體(P)" w:hAnsi="標楷體" w:hint="eastAsia"/>
          <w:b/>
          <w:sz w:val="28"/>
          <w:szCs w:val="28"/>
        </w:rPr>
        <w:t>(每題1分，共11分)</w:t>
      </w:r>
    </w:p>
    <w:p w14:paraId="4F6E1B07" w14:textId="77777777" w:rsidR="00B36DD4" w:rsidRDefault="003639A1" w:rsidP="00B36DD4">
      <w:pPr>
        <w:pStyle w:val="Normala0874d52-76fc-459b-a1f0-ac98767a33be"/>
        <w:tabs>
          <w:tab w:val="left" w:pos="400"/>
        </w:tabs>
        <w:snapToGrid w:val="0"/>
        <w:rPr>
          <w:rFonts w:ascii="華康標楷體(P)" w:eastAsia="華康標楷體(P)"/>
          <w:color w:val="000000"/>
          <w:sz w:val="28"/>
          <w:szCs w:val="28"/>
        </w:rPr>
      </w:pPr>
      <w:bookmarkStart w:id="5" w:name="Q1SO0850265"/>
      <w:r w:rsidRPr="00B14988">
        <w:rPr>
          <w:rFonts w:ascii="華康標楷體(P)" w:eastAsia="華康標楷體(P)" w:hint="eastAsia"/>
          <w:color w:val="000000"/>
          <w:sz w:val="28"/>
          <w:szCs w:val="28"/>
        </w:rPr>
        <w:t>1.耶誕節時學校準備了許多耶誕禮物要發給小朋友，但小朋友需要先根據下列提示回答出正確答案，才能獲得耶誕老人發送的禮物。</w:t>
      </w:r>
    </w:p>
    <w:p w14:paraId="36C6768E" w14:textId="6A2E4DAD" w:rsidR="003639A1" w:rsidRPr="00B14988" w:rsidRDefault="003639A1" w:rsidP="00B36DD4">
      <w:pPr>
        <w:pStyle w:val="Normala0874d52-76fc-459b-a1f0-ac98767a33be"/>
        <w:tabs>
          <w:tab w:val="left" w:pos="400"/>
        </w:tabs>
        <w:snapToGrid w:val="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請依照敘述，填入正確的宗教代號。</w:t>
      </w:r>
    </w:p>
    <w:p w14:paraId="76BEF5D5" w14:textId="77777777" w:rsidR="003639A1" w:rsidRPr="00B14988" w:rsidRDefault="003639A1" w:rsidP="003639A1">
      <w:pPr>
        <w:pStyle w:val="Normala0874d52-76fc-459b-a1f0-ac98767a33b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napToGrid w:val="0"/>
        <w:ind w:leftChars="100" w:left="240" w:rightChars="100" w:right="24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A</w:t>
      </w:r>
      <w:r w:rsidRPr="00B14988">
        <w:rPr>
          <w:rFonts w:ascii="華康標楷體(P)" w:eastAsia="華康標楷體(P)" w:hint="eastAsia"/>
          <w:color w:val="000000"/>
          <w:w w:val="25"/>
          <w:sz w:val="28"/>
          <w:szCs w:val="28"/>
        </w:rPr>
        <w:t xml:space="preserve">　</w:t>
      </w:r>
      <w:r w:rsidRPr="00B14988">
        <w:rPr>
          <w:rFonts w:ascii="華康標楷體(P)" w:eastAsia="華康標楷體(P)" w:hint="eastAsia"/>
          <w:color w:val="000000"/>
          <w:sz w:val="28"/>
          <w:szCs w:val="28"/>
          <w:u w:val="single"/>
        </w:rPr>
        <w:t>基督宗教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 xml:space="preserve">　B</w:t>
      </w:r>
      <w:r w:rsidRPr="00B14988">
        <w:rPr>
          <w:rFonts w:ascii="華康標楷體(P)" w:eastAsia="華康標楷體(P)" w:hint="eastAsia"/>
          <w:color w:val="000000"/>
          <w:w w:val="25"/>
          <w:sz w:val="28"/>
          <w:szCs w:val="28"/>
        </w:rPr>
        <w:t xml:space="preserve">　</w:t>
      </w:r>
      <w:r w:rsidRPr="00B14988">
        <w:rPr>
          <w:rFonts w:ascii="華康標楷體(P)" w:eastAsia="華康標楷體(P)" w:hint="eastAsia"/>
          <w:color w:val="000000"/>
          <w:sz w:val="28"/>
          <w:szCs w:val="28"/>
          <w:u w:val="single"/>
        </w:rPr>
        <w:t>伊斯蘭教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 xml:space="preserve">　C</w:t>
      </w:r>
      <w:r w:rsidRPr="00B14988">
        <w:rPr>
          <w:rFonts w:ascii="華康標楷體(P)" w:eastAsia="華康標楷體(P)" w:hint="eastAsia"/>
          <w:color w:val="000000"/>
          <w:w w:val="25"/>
          <w:sz w:val="28"/>
          <w:szCs w:val="28"/>
        </w:rPr>
        <w:t xml:space="preserve">　</w:t>
      </w:r>
      <w:r w:rsidRPr="00B14988">
        <w:rPr>
          <w:rFonts w:ascii="華康標楷體(P)" w:eastAsia="華康標楷體(P)" w:hint="eastAsia"/>
          <w:color w:val="000000"/>
          <w:sz w:val="28"/>
          <w:szCs w:val="28"/>
          <w:u w:val="single"/>
        </w:rPr>
        <w:t>佛教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 xml:space="preserve">　D</w:t>
      </w:r>
      <w:r w:rsidRPr="00B14988">
        <w:rPr>
          <w:rFonts w:ascii="華康標楷體(P)" w:eastAsia="華康標楷體(P)" w:hint="eastAsia"/>
          <w:color w:val="000000"/>
          <w:w w:val="25"/>
          <w:sz w:val="28"/>
          <w:szCs w:val="28"/>
        </w:rPr>
        <w:t xml:space="preserve">　</w:t>
      </w:r>
      <w:r w:rsidRPr="00B14988">
        <w:rPr>
          <w:rFonts w:ascii="華康標楷體(P)" w:eastAsia="華康標楷體(P)" w:hint="eastAsia"/>
          <w:color w:val="000000"/>
          <w:sz w:val="28"/>
          <w:szCs w:val="28"/>
          <w:u w:val="single"/>
        </w:rPr>
        <w:t>道教</w:t>
      </w:r>
    </w:p>
    <w:p w14:paraId="16E9DAD3" w14:textId="77777777" w:rsidR="003639A1" w:rsidRPr="00B14988" w:rsidRDefault="003639A1" w:rsidP="003639A1">
      <w:pPr>
        <w:pStyle w:val="Normala0874d52-76fc-459b-a1f0-ac98767a33be"/>
        <w:snapToGrid w:val="0"/>
        <w:ind w:leftChars="100" w:left="1640" w:hangingChars="500" w:hanging="1400"/>
        <w:rPr>
          <w:rFonts w:ascii="華康標楷體(P)" w:eastAsia="華康標楷體(P)"/>
          <w:color w:val="000000"/>
          <w:sz w:val="28"/>
          <w:szCs w:val="28"/>
        </w:rPr>
      </w:pPr>
      <w:r w:rsidRPr="00B14988">
        <w:rPr>
          <w:rFonts w:ascii="華康標楷體(P)" w:eastAsia="華康標楷體(P)" w:hint="eastAsia"/>
          <w:color w:val="000000"/>
          <w:sz w:val="28"/>
          <w:szCs w:val="28"/>
        </w:rPr>
        <w:t>（　）</w:t>
      </w:r>
      <w:r w:rsidRPr="00B14988">
        <w:rPr>
          <w:rFonts w:ascii="華康標楷體(P)" w:eastAsia="華康標楷體(P)" w:hAnsi="標楷體" w:hint="eastAsia"/>
          <w:color w:val="000000"/>
          <w:sz w:val="28"/>
          <w:szCs w:val="28"/>
        </w:rPr>
        <w:t>(１)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信奉</w:t>
      </w:r>
      <w:r w:rsidRPr="00B14988">
        <w:rPr>
          <w:rFonts w:ascii="華康標楷體(P)" w:eastAsia="華康標楷體(P)" w:hint="eastAsia"/>
          <w:color w:val="000000"/>
          <w:sz w:val="28"/>
          <w:szCs w:val="28"/>
          <w:u w:val="wave"/>
        </w:rPr>
        <w:t>古蘭經</w:t>
      </w:r>
      <w:r w:rsidRPr="00B14988">
        <w:rPr>
          <w:rFonts w:ascii="華康標楷體(P)" w:eastAsia="華康標楷體(P)" w:hint="eastAsia"/>
          <w:color w:val="000000"/>
          <w:sz w:val="28"/>
          <w:szCs w:val="28"/>
        </w:rPr>
        <w:t>。</w:t>
      </w:r>
    </w:p>
    <w:p w14:paraId="247CA09A" w14:textId="77777777" w:rsidR="003639A1" w:rsidRPr="00B14988" w:rsidRDefault="003639A1" w:rsidP="003639A1">
      <w:pPr>
        <w:pStyle w:val="Normala0874d52-76fc-459b-a1f0-ac98767a33be"/>
        <w:snapToGrid w:val="0"/>
        <w:ind w:leftChars="100" w:left="1640" w:hangingChars="500" w:hanging="1400"/>
        <w:rPr>
          <w:color w:val="000000"/>
          <w:sz w:val="28"/>
          <w:szCs w:val="28"/>
        </w:rPr>
      </w:pPr>
      <w:r w:rsidRPr="00B14988">
        <w:rPr>
          <w:rFonts w:hint="eastAsia"/>
          <w:color w:val="000000"/>
          <w:sz w:val="28"/>
          <w:szCs w:val="28"/>
        </w:rPr>
        <w:t>（　）</w:t>
      </w:r>
      <w:r w:rsidRPr="00B14988">
        <w:rPr>
          <w:rFonts w:ascii="標楷體" w:hAnsi="標楷體" w:hint="eastAsia"/>
          <w:color w:val="000000"/>
          <w:sz w:val="28"/>
          <w:szCs w:val="28"/>
        </w:rPr>
        <w:t>(２)</w:t>
      </w:r>
      <w:r w:rsidRPr="00B14988">
        <w:rPr>
          <w:rFonts w:hint="eastAsia"/>
          <w:color w:val="000000"/>
          <w:sz w:val="28"/>
          <w:szCs w:val="28"/>
        </w:rPr>
        <w:t>信奉</w:t>
      </w:r>
      <w:r w:rsidRPr="00B14988">
        <w:rPr>
          <w:rFonts w:hint="eastAsia"/>
          <w:color w:val="000000"/>
          <w:sz w:val="28"/>
          <w:szCs w:val="28"/>
          <w:u w:val="wave"/>
        </w:rPr>
        <w:t>道德經</w:t>
      </w:r>
      <w:r w:rsidRPr="00B14988">
        <w:rPr>
          <w:rFonts w:hint="eastAsia"/>
          <w:color w:val="000000"/>
          <w:sz w:val="28"/>
          <w:szCs w:val="28"/>
        </w:rPr>
        <w:t>。</w:t>
      </w:r>
    </w:p>
    <w:p w14:paraId="5C2A0684" w14:textId="77777777" w:rsidR="003639A1" w:rsidRPr="00B14988" w:rsidRDefault="003639A1" w:rsidP="003639A1">
      <w:pPr>
        <w:pStyle w:val="Normala0874d52-76fc-459b-a1f0-ac98767a33be"/>
        <w:snapToGrid w:val="0"/>
        <w:ind w:leftChars="100" w:left="1640" w:hangingChars="500" w:hanging="1400"/>
        <w:rPr>
          <w:color w:val="000000"/>
          <w:sz w:val="28"/>
          <w:szCs w:val="28"/>
        </w:rPr>
      </w:pPr>
      <w:r w:rsidRPr="00B14988">
        <w:rPr>
          <w:rFonts w:hint="eastAsia"/>
          <w:color w:val="000000"/>
          <w:sz w:val="28"/>
          <w:szCs w:val="28"/>
        </w:rPr>
        <w:t>（　）</w:t>
      </w:r>
      <w:r w:rsidRPr="00B14988">
        <w:rPr>
          <w:rFonts w:ascii="標楷體" w:hAnsi="標楷體" w:hint="eastAsia"/>
          <w:color w:val="000000"/>
          <w:sz w:val="28"/>
          <w:szCs w:val="28"/>
        </w:rPr>
        <w:t>(３)</w:t>
      </w:r>
      <w:r w:rsidRPr="00B14988">
        <w:rPr>
          <w:rFonts w:hint="eastAsia"/>
          <w:color w:val="000000"/>
          <w:sz w:val="28"/>
          <w:szCs w:val="28"/>
        </w:rPr>
        <w:t>必須遵守不偷盜、不殺生的戒律。</w:t>
      </w:r>
    </w:p>
    <w:p w14:paraId="5348D63C" w14:textId="52F52DFA" w:rsidR="003639A1" w:rsidRDefault="006769F8" w:rsidP="006769F8">
      <w:pPr>
        <w:pStyle w:val="11"/>
        <w:adjustRightInd w:val="0"/>
        <w:snapToGrid w:val="0"/>
        <w:spacing w:line="440" w:lineRule="exact"/>
        <w:jc w:val="both"/>
        <w:rPr>
          <w:sz w:val="28"/>
          <w:szCs w:val="28"/>
        </w:rPr>
      </w:pPr>
      <w:r w:rsidRPr="00B14988">
        <w:rPr>
          <w:rFonts w:hint="eastAsia"/>
          <w:sz w:val="28"/>
          <w:szCs w:val="28"/>
        </w:rPr>
        <w:t xml:space="preserve">  </w:t>
      </w:r>
      <w:r w:rsidR="003639A1" w:rsidRPr="00B14988">
        <w:rPr>
          <w:rFonts w:hint="eastAsia"/>
          <w:sz w:val="28"/>
          <w:szCs w:val="28"/>
        </w:rPr>
        <w:t>（　）</w:t>
      </w:r>
      <w:r w:rsidR="003639A1" w:rsidRPr="00B14988">
        <w:rPr>
          <w:rFonts w:ascii="標楷體" w:hAnsi="標楷體" w:hint="eastAsia"/>
          <w:sz w:val="28"/>
          <w:szCs w:val="28"/>
        </w:rPr>
        <w:t>(４)</w:t>
      </w:r>
      <w:r w:rsidR="003639A1" w:rsidRPr="00B14988">
        <w:rPr>
          <w:rFonts w:hint="eastAsia"/>
          <w:sz w:val="28"/>
          <w:szCs w:val="28"/>
        </w:rPr>
        <w:t>奉行的經典為</w:t>
      </w:r>
      <w:r w:rsidR="003639A1" w:rsidRPr="00B14988">
        <w:rPr>
          <w:rFonts w:hint="eastAsia"/>
          <w:sz w:val="28"/>
          <w:szCs w:val="28"/>
          <w:u w:val="wave"/>
        </w:rPr>
        <w:t>聖經</w:t>
      </w:r>
      <w:r w:rsidR="00AA381F" w:rsidRPr="00B14988">
        <w:rPr>
          <w:rFonts w:hint="eastAsia"/>
          <w:sz w:val="28"/>
          <w:szCs w:val="28"/>
        </w:rPr>
        <w:t>。</w:t>
      </w:r>
    </w:p>
    <w:p w14:paraId="22F1B9D9" w14:textId="77777777" w:rsidR="007A407D" w:rsidRPr="00B14988" w:rsidRDefault="007A407D" w:rsidP="006769F8">
      <w:pPr>
        <w:pStyle w:val="11"/>
        <w:adjustRightInd w:val="0"/>
        <w:snapToGrid w:val="0"/>
        <w:spacing w:line="440" w:lineRule="exact"/>
        <w:jc w:val="both"/>
        <w:rPr>
          <w:sz w:val="28"/>
          <w:szCs w:val="28"/>
          <w:u w:val="wave"/>
        </w:rPr>
      </w:pPr>
    </w:p>
    <w:p w14:paraId="65D6CE3F" w14:textId="21DECE30" w:rsidR="006769F8" w:rsidRPr="00B14988" w:rsidRDefault="006769F8" w:rsidP="006769F8">
      <w:pPr>
        <w:pStyle w:val="Normala0874d52-76fc-459b-a1f0-ac98767a33be"/>
        <w:snapToGrid w:val="0"/>
        <w:ind w:leftChars="100" w:left="240"/>
        <w:rPr>
          <w:color w:val="000000"/>
          <w:sz w:val="28"/>
          <w:szCs w:val="28"/>
        </w:rPr>
      </w:pPr>
      <w:r w:rsidRPr="00B14988">
        <w:rPr>
          <w:rFonts w:hint="eastAsia"/>
          <w:color w:val="000000"/>
          <w:sz w:val="28"/>
          <w:szCs w:val="28"/>
        </w:rPr>
        <w:t>2.</w:t>
      </w:r>
      <w:r w:rsidRPr="00B14988">
        <w:rPr>
          <w:rFonts w:hint="eastAsia"/>
          <w:color w:val="000000"/>
          <w:sz w:val="28"/>
          <w:szCs w:val="28"/>
        </w:rPr>
        <w:t>請依照宗教，填入創始人或神靈的代號。</w:t>
      </w:r>
    </w:p>
    <w:p w14:paraId="7CB326A4" w14:textId="77777777" w:rsidR="006769F8" w:rsidRPr="00B14988" w:rsidRDefault="006769F8" w:rsidP="006769F8">
      <w:pPr>
        <w:pStyle w:val="Normala0874d52-76fc-459b-a1f0-ac98767a33b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napToGrid w:val="0"/>
        <w:ind w:leftChars="100" w:left="240" w:rightChars="100" w:right="240"/>
        <w:rPr>
          <w:color w:val="000000"/>
          <w:sz w:val="28"/>
          <w:szCs w:val="28"/>
        </w:rPr>
      </w:pPr>
      <w:r w:rsidRPr="00B14988">
        <w:rPr>
          <w:rFonts w:hint="eastAsia"/>
          <w:color w:val="000000"/>
          <w:sz w:val="28"/>
          <w:szCs w:val="28"/>
        </w:rPr>
        <w:t>A</w:t>
      </w:r>
      <w:r w:rsidRPr="00B14988">
        <w:rPr>
          <w:rFonts w:hint="eastAsia"/>
          <w:color w:val="000000"/>
          <w:w w:val="25"/>
          <w:sz w:val="28"/>
          <w:szCs w:val="28"/>
        </w:rPr>
        <w:t xml:space="preserve">　</w:t>
      </w:r>
      <w:r w:rsidRPr="00B14988">
        <w:rPr>
          <w:rFonts w:hint="eastAsia"/>
          <w:color w:val="000000"/>
          <w:sz w:val="28"/>
          <w:szCs w:val="28"/>
          <w:u w:val="single"/>
        </w:rPr>
        <w:t>老子</w:t>
      </w:r>
      <w:r w:rsidRPr="00B14988">
        <w:rPr>
          <w:rFonts w:hint="eastAsia"/>
          <w:color w:val="000000"/>
          <w:sz w:val="28"/>
          <w:szCs w:val="28"/>
        </w:rPr>
        <w:t xml:space="preserve">　</w:t>
      </w:r>
      <w:r w:rsidRPr="00B14988">
        <w:rPr>
          <w:rFonts w:hint="eastAsia"/>
          <w:color w:val="000000"/>
          <w:sz w:val="28"/>
          <w:szCs w:val="28"/>
        </w:rPr>
        <w:t>B</w:t>
      </w:r>
      <w:r w:rsidRPr="00B14988">
        <w:rPr>
          <w:rFonts w:hint="eastAsia"/>
          <w:color w:val="000000"/>
          <w:w w:val="25"/>
          <w:sz w:val="28"/>
          <w:szCs w:val="28"/>
        </w:rPr>
        <w:t xml:space="preserve">　</w:t>
      </w:r>
      <w:r w:rsidRPr="00B14988">
        <w:rPr>
          <w:rFonts w:hint="eastAsia"/>
          <w:color w:val="000000"/>
          <w:sz w:val="28"/>
          <w:szCs w:val="28"/>
          <w:u w:val="single"/>
        </w:rPr>
        <w:t>釋迦牟尼</w:t>
      </w:r>
      <w:r w:rsidRPr="00B14988">
        <w:rPr>
          <w:rFonts w:hint="eastAsia"/>
          <w:color w:val="000000"/>
          <w:sz w:val="28"/>
          <w:szCs w:val="28"/>
        </w:rPr>
        <w:t xml:space="preserve">　</w:t>
      </w:r>
      <w:r w:rsidRPr="00B14988">
        <w:rPr>
          <w:rFonts w:hint="eastAsia"/>
          <w:color w:val="000000"/>
          <w:sz w:val="28"/>
          <w:szCs w:val="28"/>
        </w:rPr>
        <w:t>C</w:t>
      </w:r>
      <w:r w:rsidRPr="00B14988">
        <w:rPr>
          <w:rFonts w:hint="eastAsia"/>
          <w:color w:val="000000"/>
          <w:w w:val="25"/>
          <w:sz w:val="28"/>
          <w:szCs w:val="28"/>
        </w:rPr>
        <w:t xml:space="preserve">　</w:t>
      </w:r>
      <w:r w:rsidRPr="00B14988">
        <w:rPr>
          <w:rFonts w:hint="eastAsia"/>
          <w:color w:val="000000"/>
          <w:sz w:val="28"/>
          <w:szCs w:val="28"/>
        </w:rPr>
        <w:t>上帝</w:t>
      </w:r>
    </w:p>
    <w:p w14:paraId="7FDE6706" w14:textId="77777777" w:rsidR="006769F8" w:rsidRPr="00B14988" w:rsidRDefault="006769F8" w:rsidP="006769F8">
      <w:pPr>
        <w:pStyle w:val="Normala0874d52-76fc-459b-a1f0-ac98767a33be"/>
        <w:snapToGrid w:val="0"/>
        <w:ind w:leftChars="100" w:left="1640" w:hangingChars="500" w:hanging="1400"/>
        <w:rPr>
          <w:color w:val="000000"/>
          <w:sz w:val="28"/>
          <w:szCs w:val="28"/>
        </w:rPr>
      </w:pPr>
      <w:r w:rsidRPr="00B14988">
        <w:rPr>
          <w:rFonts w:hint="eastAsia"/>
          <w:color w:val="000000"/>
          <w:sz w:val="28"/>
          <w:szCs w:val="28"/>
        </w:rPr>
        <w:t>（　）</w:t>
      </w:r>
      <w:r w:rsidRPr="00B14988">
        <w:rPr>
          <w:rFonts w:ascii="標楷體" w:hAnsi="標楷體" w:hint="eastAsia"/>
          <w:color w:val="000000"/>
          <w:sz w:val="28"/>
          <w:szCs w:val="28"/>
        </w:rPr>
        <w:t>(１)</w:t>
      </w:r>
      <w:r w:rsidRPr="00B14988">
        <w:rPr>
          <w:rFonts w:hint="eastAsia"/>
          <w:color w:val="000000"/>
          <w:sz w:val="28"/>
          <w:szCs w:val="28"/>
          <w:u w:val="single"/>
        </w:rPr>
        <w:t>基督宗教</w:t>
      </w:r>
      <w:r w:rsidRPr="00B14988">
        <w:rPr>
          <w:rFonts w:hint="eastAsia"/>
          <w:color w:val="000000"/>
          <w:sz w:val="28"/>
          <w:szCs w:val="28"/>
        </w:rPr>
        <w:t>。</w:t>
      </w:r>
    </w:p>
    <w:p w14:paraId="12233E5A" w14:textId="77777777" w:rsidR="006769F8" w:rsidRPr="00B14988" w:rsidRDefault="006769F8" w:rsidP="006769F8">
      <w:pPr>
        <w:pStyle w:val="Normala0874d52-76fc-459b-a1f0-ac98767a33be"/>
        <w:snapToGrid w:val="0"/>
        <w:ind w:leftChars="100" w:left="1640" w:hangingChars="500" w:hanging="1400"/>
        <w:rPr>
          <w:color w:val="000000"/>
          <w:sz w:val="28"/>
          <w:szCs w:val="28"/>
        </w:rPr>
      </w:pPr>
      <w:r w:rsidRPr="00B14988">
        <w:rPr>
          <w:rFonts w:hint="eastAsia"/>
          <w:color w:val="000000"/>
          <w:sz w:val="28"/>
          <w:szCs w:val="28"/>
        </w:rPr>
        <w:t>（　）</w:t>
      </w:r>
      <w:r w:rsidRPr="00B14988">
        <w:rPr>
          <w:rFonts w:ascii="標楷體" w:hAnsi="標楷體" w:hint="eastAsia"/>
          <w:color w:val="000000"/>
          <w:sz w:val="28"/>
          <w:szCs w:val="28"/>
        </w:rPr>
        <w:t>(２)</w:t>
      </w:r>
      <w:r w:rsidRPr="00B14988">
        <w:rPr>
          <w:rFonts w:hint="eastAsia"/>
          <w:color w:val="000000"/>
          <w:sz w:val="28"/>
          <w:szCs w:val="28"/>
          <w:u w:val="single"/>
        </w:rPr>
        <w:t>佛教</w:t>
      </w:r>
      <w:r w:rsidRPr="00B14988">
        <w:rPr>
          <w:rFonts w:hint="eastAsia"/>
          <w:color w:val="000000"/>
          <w:sz w:val="28"/>
          <w:szCs w:val="28"/>
        </w:rPr>
        <w:t>。</w:t>
      </w:r>
    </w:p>
    <w:p w14:paraId="6D1BCF32" w14:textId="77777777" w:rsidR="006769F8" w:rsidRPr="00B14988" w:rsidRDefault="006769F8" w:rsidP="006769F8">
      <w:pPr>
        <w:pStyle w:val="Normala0874d52-76fc-459b-a1f0-ac98767a33be"/>
        <w:snapToGrid w:val="0"/>
        <w:ind w:leftChars="100" w:left="1640" w:hangingChars="500" w:hanging="1400"/>
        <w:rPr>
          <w:color w:val="000000"/>
          <w:sz w:val="28"/>
          <w:szCs w:val="28"/>
        </w:rPr>
      </w:pPr>
      <w:r w:rsidRPr="00B14988">
        <w:rPr>
          <w:rFonts w:hint="eastAsia"/>
          <w:color w:val="000000"/>
          <w:sz w:val="28"/>
          <w:szCs w:val="28"/>
        </w:rPr>
        <w:t>（　）</w:t>
      </w:r>
      <w:r w:rsidRPr="00B14988">
        <w:rPr>
          <w:rFonts w:ascii="標楷體" w:hAnsi="標楷體" w:hint="eastAsia"/>
          <w:color w:val="000000"/>
          <w:sz w:val="28"/>
          <w:szCs w:val="28"/>
        </w:rPr>
        <w:t>(３)</w:t>
      </w:r>
      <w:r w:rsidRPr="00B14988">
        <w:rPr>
          <w:rFonts w:hint="eastAsia"/>
          <w:color w:val="000000"/>
          <w:sz w:val="28"/>
          <w:szCs w:val="28"/>
          <w:u w:val="single"/>
        </w:rPr>
        <w:t>道教</w:t>
      </w:r>
      <w:r w:rsidRPr="00B14988">
        <w:rPr>
          <w:rFonts w:hint="eastAsia"/>
          <w:color w:val="000000"/>
          <w:sz w:val="28"/>
          <w:szCs w:val="28"/>
        </w:rPr>
        <w:t>。</w:t>
      </w:r>
    </w:p>
    <w:p w14:paraId="5EE89C76" w14:textId="1A913C22" w:rsidR="006769F8" w:rsidRDefault="006769F8" w:rsidP="006769F8">
      <w:pPr>
        <w:pStyle w:val="Normala0874d52-76fc-459b-a1f0-ac98767a33be"/>
        <w:snapToGrid w:val="0"/>
        <w:ind w:leftChars="100" w:left="1640" w:hangingChars="500" w:hanging="1400"/>
        <w:rPr>
          <w:color w:val="000000"/>
          <w:sz w:val="28"/>
          <w:szCs w:val="28"/>
        </w:rPr>
      </w:pPr>
      <w:r w:rsidRPr="00B14988">
        <w:rPr>
          <w:rFonts w:hint="eastAsia"/>
          <w:color w:val="000000"/>
          <w:sz w:val="28"/>
          <w:szCs w:val="28"/>
        </w:rPr>
        <w:t>（　）</w:t>
      </w:r>
      <w:r w:rsidRPr="00B14988">
        <w:rPr>
          <w:rFonts w:ascii="標楷體" w:hAnsi="標楷體" w:hint="eastAsia"/>
          <w:color w:val="000000"/>
          <w:sz w:val="28"/>
          <w:szCs w:val="28"/>
        </w:rPr>
        <w:t>(４)</w:t>
      </w:r>
      <w:r w:rsidRPr="00B14988">
        <w:rPr>
          <w:rFonts w:hint="eastAsia"/>
          <w:color w:val="000000"/>
          <w:sz w:val="28"/>
          <w:szCs w:val="28"/>
        </w:rPr>
        <w:t>在上述宗教中，是什麼宗教的儀式融合後，成為了</w:t>
      </w:r>
      <w:r w:rsidRPr="00B14988">
        <w:rPr>
          <w:rFonts w:hint="eastAsia"/>
          <w:color w:val="000000"/>
          <w:sz w:val="28"/>
          <w:szCs w:val="28"/>
          <w:u w:val="single"/>
        </w:rPr>
        <w:t>臺灣</w:t>
      </w:r>
      <w:r w:rsidRPr="00B14988">
        <w:rPr>
          <w:rFonts w:hint="eastAsia"/>
          <w:color w:val="000000"/>
          <w:sz w:val="28"/>
          <w:szCs w:val="28"/>
        </w:rPr>
        <w:t xml:space="preserve">民俗信仰的一部分？　</w:t>
      </w:r>
      <w:r w:rsidRPr="00B14988">
        <w:rPr>
          <w:color w:val="000000"/>
          <w:sz w:val="28"/>
          <w:szCs w:val="28"/>
        </w:rPr>
        <w:fldChar w:fldCharType="begin"/>
      </w:r>
      <w:r w:rsidRPr="00B14988">
        <w:rPr>
          <w:rFonts w:hint="eastAsia"/>
          <w:color w:val="000000"/>
          <w:sz w:val="28"/>
          <w:szCs w:val="28"/>
        </w:rPr>
        <w:instrText>eq \o(</w:instrText>
      </w:r>
      <w:r w:rsidRPr="00B14988">
        <w:rPr>
          <w:rFonts w:hint="eastAsia"/>
          <w:color w:val="000000"/>
          <w:sz w:val="28"/>
          <w:szCs w:val="28"/>
        </w:rPr>
        <w:instrText>○</w:instrText>
      </w:r>
      <w:r w:rsidRPr="00B14988">
        <w:rPr>
          <w:rFonts w:hint="eastAsia"/>
          <w:color w:val="000000"/>
          <w:sz w:val="28"/>
          <w:szCs w:val="28"/>
        </w:rPr>
        <w:instrText>,</w:instrText>
      </w:r>
      <w:r w:rsidRPr="00B14988">
        <w:rPr>
          <w:rFonts w:hint="eastAsia"/>
          <w:color w:val="000000"/>
          <w:position w:val="2"/>
          <w:sz w:val="28"/>
          <w:szCs w:val="28"/>
        </w:rPr>
        <w:instrText>１</w:instrText>
      </w:r>
      <w:r w:rsidRPr="00B14988">
        <w:rPr>
          <w:rFonts w:hint="eastAsia"/>
          <w:color w:val="000000"/>
          <w:sz w:val="28"/>
          <w:szCs w:val="28"/>
        </w:rPr>
        <w:instrText>)</w:instrText>
      </w:r>
      <w:r w:rsidRPr="00B14988">
        <w:rPr>
          <w:color w:val="000000"/>
          <w:sz w:val="28"/>
          <w:szCs w:val="28"/>
        </w:rPr>
        <w:fldChar w:fldCharType="end"/>
      </w:r>
      <w:r w:rsidRPr="00B14988">
        <w:rPr>
          <w:rFonts w:hint="eastAsia"/>
          <w:color w:val="000000"/>
          <w:sz w:val="28"/>
          <w:szCs w:val="28"/>
          <w:u w:val="single"/>
        </w:rPr>
        <w:t>基督宗教</w:t>
      </w:r>
      <w:r w:rsidRPr="00B14988">
        <w:rPr>
          <w:rFonts w:hint="eastAsia"/>
          <w:color w:val="000000"/>
          <w:sz w:val="28"/>
          <w:szCs w:val="28"/>
        </w:rPr>
        <w:t>和</w:t>
      </w:r>
      <w:r w:rsidRPr="00B14988">
        <w:rPr>
          <w:rFonts w:hint="eastAsia"/>
          <w:color w:val="000000"/>
          <w:sz w:val="28"/>
          <w:szCs w:val="28"/>
          <w:u w:val="single"/>
        </w:rPr>
        <w:t>佛教</w:t>
      </w:r>
      <w:r w:rsidRPr="00B14988">
        <w:rPr>
          <w:rFonts w:hint="eastAsia"/>
          <w:color w:val="000000"/>
          <w:sz w:val="28"/>
          <w:szCs w:val="28"/>
        </w:rPr>
        <w:t xml:space="preserve">　</w:t>
      </w:r>
      <w:r w:rsidRPr="00B14988">
        <w:rPr>
          <w:color w:val="000000"/>
          <w:sz w:val="28"/>
          <w:szCs w:val="28"/>
        </w:rPr>
        <w:fldChar w:fldCharType="begin"/>
      </w:r>
      <w:r w:rsidRPr="00B14988">
        <w:rPr>
          <w:rFonts w:hint="eastAsia"/>
          <w:color w:val="000000"/>
          <w:sz w:val="28"/>
          <w:szCs w:val="28"/>
        </w:rPr>
        <w:instrText>eq \o(</w:instrText>
      </w:r>
      <w:r w:rsidRPr="00B14988">
        <w:rPr>
          <w:rFonts w:hint="eastAsia"/>
          <w:color w:val="000000"/>
          <w:sz w:val="28"/>
          <w:szCs w:val="28"/>
        </w:rPr>
        <w:instrText>○</w:instrText>
      </w:r>
      <w:r w:rsidRPr="00B14988">
        <w:rPr>
          <w:rFonts w:hint="eastAsia"/>
          <w:color w:val="000000"/>
          <w:sz w:val="28"/>
          <w:szCs w:val="28"/>
        </w:rPr>
        <w:instrText>,</w:instrText>
      </w:r>
      <w:r w:rsidRPr="00B14988">
        <w:rPr>
          <w:rFonts w:hint="eastAsia"/>
          <w:color w:val="000000"/>
          <w:position w:val="2"/>
          <w:sz w:val="28"/>
          <w:szCs w:val="28"/>
        </w:rPr>
        <w:instrText>２</w:instrText>
      </w:r>
      <w:r w:rsidRPr="00B14988">
        <w:rPr>
          <w:rFonts w:hint="eastAsia"/>
          <w:color w:val="000000"/>
          <w:sz w:val="28"/>
          <w:szCs w:val="28"/>
        </w:rPr>
        <w:instrText>)</w:instrText>
      </w:r>
      <w:r w:rsidRPr="00B14988">
        <w:rPr>
          <w:color w:val="000000"/>
          <w:sz w:val="28"/>
          <w:szCs w:val="28"/>
        </w:rPr>
        <w:fldChar w:fldCharType="end"/>
      </w:r>
      <w:r w:rsidRPr="00B14988">
        <w:rPr>
          <w:rFonts w:hint="eastAsia"/>
          <w:color w:val="000000"/>
          <w:sz w:val="28"/>
          <w:szCs w:val="28"/>
          <w:u w:val="single"/>
        </w:rPr>
        <w:t>基督宗教</w:t>
      </w:r>
      <w:r w:rsidRPr="00B14988">
        <w:rPr>
          <w:rFonts w:hint="eastAsia"/>
          <w:color w:val="000000"/>
          <w:sz w:val="28"/>
          <w:szCs w:val="28"/>
        </w:rPr>
        <w:t>和</w:t>
      </w:r>
      <w:r w:rsidRPr="00B14988">
        <w:rPr>
          <w:rFonts w:hint="eastAsia"/>
          <w:color w:val="000000"/>
          <w:sz w:val="28"/>
          <w:szCs w:val="28"/>
          <w:u w:val="single"/>
        </w:rPr>
        <w:t>道教</w:t>
      </w:r>
      <w:r w:rsidRPr="00B14988">
        <w:rPr>
          <w:rFonts w:hint="eastAsia"/>
          <w:color w:val="000000"/>
          <w:sz w:val="28"/>
          <w:szCs w:val="28"/>
        </w:rPr>
        <w:t xml:space="preserve">　</w:t>
      </w:r>
      <w:r w:rsidRPr="00B14988">
        <w:rPr>
          <w:color w:val="000000"/>
          <w:sz w:val="28"/>
          <w:szCs w:val="28"/>
        </w:rPr>
        <w:fldChar w:fldCharType="begin"/>
      </w:r>
      <w:r w:rsidRPr="00B14988">
        <w:rPr>
          <w:rFonts w:hint="eastAsia"/>
          <w:color w:val="000000"/>
          <w:sz w:val="28"/>
          <w:szCs w:val="28"/>
        </w:rPr>
        <w:instrText>eq \o(</w:instrText>
      </w:r>
      <w:r w:rsidRPr="00B14988">
        <w:rPr>
          <w:rFonts w:hint="eastAsia"/>
          <w:color w:val="000000"/>
          <w:sz w:val="28"/>
          <w:szCs w:val="28"/>
        </w:rPr>
        <w:instrText>○</w:instrText>
      </w:r>
      <w:r w:rsidRPr="00B14988">
        <w:rPr>
          <w:rFonts w:hint="eastAsia"/>
          <w:color w:val="000000"/>
          <w:sz w:val="28"/>
          <w:szCs w:val="28"/>
        </w:rPr>
        <w:instrText>,</w:instrText>
      </w:r>
      <w:r w:rsidRPr="00B14988">
        <w:rPr>
          <w:rFonts w:hint="eastAsia"/>
          <w:color w:val="000000"/>
          <w:position w:val="2"/>
          <w:sz w:val="28"/>
          <w:szCs w:val="28"/>
        </w:rPr>
        <w:instrText>３</w:instrText>
      </w:r>
      <w:r w:rsidRPr="00B14988">
        <w:rPr>
          <w:rFonts w:hint="eastAsia"/>
          <w:color w:val="000000"/>
          <w:sz w:val="28"/>
          <w:szCs w:val="28"/>
        </w:rPr>
        <w:instrText>)</w:instrText>
      </w:r>
      <w:r w:rsidRPr="00B14988">
        <w:rPr>
          <w:color w:val="000000"/>
          <w:sz w:val="28"/>
          <w:szCs w:val="28"/>
        </w:rPr>
        <w:fldChar w:fldCharType="end"/>
      </w:r>
      <w:r w:rsidRPr="00B14988">
        <w:rPr>
          <w:rFonts w:hint="eastAsia"/>
          <w:color w:val="000000"/>
          <w:sz w:val="28"/>
          <w:szCs w:val="28"/>
          <w:u w:val="single"/>
        </w:rPr>
        <w:t>佛教</w:t>
      </w:r>
      <w:r w:rsidRPr="00B14988">
        <w:rPr>
          <w:rFonts w:hint="eastAsia"/>
          <w:color w:val="000000"/>
          <w:sz w:val="28"/>
          <w:szCs w:val="28"/>
        </w:rPr>
        <w:t>和</w:t>
      </w:r>
      <w:r w:rsidRPr="00B14988">
        <w:rPr>
          <w:rFonts w:hint="eastAsia"/>
          <w:color w:val="000000"/>
          <w:sz w:val="28"/>
          <w:szCs w:val="28"/>
          <w:u w:val="single"/>
        </w:rPr>
        <w:t>道教</w:t>
      </w:r>
      <w:r w:rsidRPr="00B14988">
        <w:rPr>
          <w:rFonts w:hint="eastAsia"/>
          <w:color w:val="000000"/>
          <w:sz w:val="28"/>
          <w:szCs w:val="28"/>
        </w:rPr>
        <w:t xml:space="preserve">　</w:t>
      </w:r>
      <w:r w:rsidRPr="00B14988">
        <w:rPr>
          <w:color w:val="000000"/>
          <w:sz w:val="28"/>
          <w:szCs w:val="28"/>
        </w:rPr>
        <w:fldChar w:fldCharType="begin"/>
      </w:r>
      <w:r w:rsidRPr="00B14988">
        <w:rPr>
          <w:rFonts w:hint="eastAsia"/>
          <w:color w:val="000000"/>
          <w:sz w:val="28"/>
          <w:szCs w:val="28"/>
        </w:rPr>
        <w:instrText>eq \o(</w:instrText>
      </w:r>
      <w:r w:rsidRPr="00B14988">
        <w:rPr>
          <w:rFonts w:hint="eastAsia"/>
          <w:color w:val="000000"/>
          <w:sz w:val="28"/>
          <w:szCs w:val="28"/>
        </w:rPr>
        <w:instrText>○</w:instrText>
      </w:r>
      <w:r w:rsidRPr="00B14988">
        <w:rPr>
          <w:rFonts w:hint="eastAsia"/>
          <w:color w:val="000000"/>
          <w:sz w:val="28"/>
          <w:szCs w:val="28"/>
        </w:rPr>
        <w:instrText>,</w:instrText>
      </w:r>
      <w:r w:rsidRPr="00B14988">
        <w:rPr>
          <w:rFonts w:hint="eastAsia"/>
          <w:color w:val="000000"/>
          <w:position w:val="2"/>
          <w:sz w:val="28"/>
          <w:szCs w:val="28"/>
        </w:rPr>
        <w:instrText>４</w:instrText>
      </w:r>
      <w:r w:rsidRPr="00B14988">
        <w:rPr>
          <w:rFonts w:hint="eastAsia"/>
          <w:color w:val="000000"/>
          <w:sz w:val="28"/>
          <w:szCs w:val="28"/>
        </w:rPr>
        <w:instrText>)</w:instrText>
      </w:r>
      <w:r w:rsidRPr="00B14988">
        <w:rPr>
          <w:color w:val="000000"/>
          <w:sz w:val="28"/>
          <w:szCs w:val="28"/>
        </w:rPr>
        <w:fldChar w:fldCharType="end"/>
      </w:r>
      <w:r w:rsidRPr="00B14988">
        <w:rPr>
          <w:rFonts w:hint="eastAsia"/>
          <w:color w:val="000000"/>
          <w:sz w:val="28"/>
          <w:szCs w:val="28"/>
          <w:u w:val="single"/>
        </w:rPr>
        <w:t>基督宗教</w:t>
      </w:r>
      <w:r w:rsidRPr="00B14988">
        <w:rPr>
          <w:rFonts w:hint="eastAsia"/>
          <w:color w:val="000000"/>
          <w:sz w:val="28"/>
          <w:szCs w:val="28"/>
        </w:rPr>
        <w:t>和</w:t>
      </w:r>
      <w:r w:rsidRPr="00B14988">
        <w:rPr>
          <w:rFonts w:hint="eastAsia"/>
          <w:color w:val="000000"/>
          <w:sz w:val="28"/>
          <w:szCs w:val="28"/>
          <w:u w:val="single"/>
        </w:rPr>
        <w:t>佛教</w:t>
      </w:r>
      <w:r w:rsidRPr="00B14988">
        <w:rPr>
          <w:rFonts w:hint="eastAsia"/>
          <w:color w:val="000000"/>
          <w:sz w:val="28"/>
          <w:szCs w:val="28"/>
        </w:rPr>
        <w:t>和</w:t>
      </w:r>
      <w:r w:rsidRPr="00B14988">
        <w:rPr>
          <w:rFonts w:hint="eastAsia"/>
          <w:color w:val="000000"/>
          <w:sz w:val="28"/>
          <w:szCs w:val="28"/>
          <w:u w:val="single"/>
        </w:rPr>
        <w:t>道教</w:t>
      </w:r>
      <w:r w:rsidRPr="00B14988">
        <w:rPr>
          <w:rFonts w:hint="eastAsia"/>
          <w:color w:val="000000"/>
          <w:sz w:val="28"/>
          <w:szCs w:val="28"/>
        </w:rPr>
        <w:t>。</w:t>
      </w:r>
    </w:p>
    <w:p w14:paraId="50BCB69F" w14:textId="77777777" w:rsidR="007A407D" w:rsidRPr="007A407D" w:rsidRDefault="007A407D" w:rsidP="007A407D"/>
    <w:p w14:paraId="406962E2" w14:textId="11B6E565" w:rsidR="006769F8" w:rsidRPr="00B14988" w:rsidRDefault="006769F8" w:rsidP="006769F8">
      <w:pPr>
        <w:pStyle w:val="Normala0874d52-76fc-459b-a1f0-ac98767a33be"/>
        <w:snapToGrid w:val="0"/>
        <w:ind w:leftChars="100" w:left="240"/>
        <w:rPr>
          <w:color w:val="000000"/>
          <w:sz w:val="28"/>
          <w:szCs w:val="28"/>
        </w:rPr>
      </w:pPr>
      <w:r w:rsidRPr="00B14988">
        <w:rPr>
          <w:rFonts w:hint="eastAsia"/>
          <w:sz w:val="28"/>
          <w:szCs w:val="28"/>
        </w:rPr>
        <w:t>3.</w:t>
      </w:r>
      <w:r w:rsidRPr="00B14988">
        <w:rPr>
          <w:rFonts w:hint="eastAsia"/>
          <w:color w:val="000000"/>
          <w:sz w:val="28"/>
          <w:szCs w:val="28"/>
        </w:rPr>
        <w:t xml:space="preserve"> </w:t>
      </w:r>
      <w:r w:rsidRPr="00B14988">
        <w:rPr>
          <w:rFonts w:hint="eastAsia"/>
          <w:color w:val="000000"/>
          <w:sz w:val="28"/>
          <w:szCs w:val="28"/>
        </w:rPr>
        <w:t>請依照宗教，填入發源地的代號。</w:t>
      </w:r>
    </w:p>
    <w:p w14:paraId="26035AA2" w14:textId="77777777" w:rsidR="006769F8" w:rsidRPr="00B14988" w:rsidRDefault="006769F8" w:rsidP="006769F8">
      <w:pPr>
        <w:pStyle w:val="Normala0874d52-76fc-459b-a1f0-ac98767a33b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napToGrid w:val="0"/>
        <w:ind w:leftChars="100" w:left="240" w:rightChars="100" w:right="240"/>
        <w:rPr>
          <w:color w:val="000000"/>
          <w:sz w:val="28"/>
          <w:szCs w:val="28"/>
        </w:rPr>
      </w:pPr>
      <w:r w:rsidRPr="00B14988">
        <w:rPr>
          <w:rFonts w:hint="eastAsia"/>
          <w:color w:val="000000"/>
          <w:sz w:val="28"/>
          <w:szCs w:val="28"/>
        </w:rPr>
        <w:t>A</w:t>
      </w:r>
      <w:r w:rsidRPr="00B14988">
        <w:rPr>
          <w:rFonts w:hint="eastAsia"/>
          <w:color w:val="000000"/>
          <w:w w:val="25"/>
          <w:sz w:val="28"/>
          <w:szCs w:val="28"/>
        </w:rPr>
        <w:t xml:space="preserve">　</w:t>
      </w:r>
      <w:r w:rsidRPr="00B14988">
        <w:rPr>
          <w:rFonts w:hint="eastAsia"/>
          <w:color w:val="000000"/>
          <w:sz w:val="28"/>
          <w:szCs w:val="28"/>
          <w:u w:val="single"/>
        </w:rPr>
        <w:t>中國</w:t>
      </w:r>
      <w:r w:rsidRPr="00B14988">
        <w:rPr>
          <w:rFonts w:hint="eastAsia"/>
          <w:color w:val="000000"/>
          <w:sz w:val="28"/>
          <w:szCs w:val="28"/>
        </w:rPr>
        <w:t xml:space="preserve">　</w:t>
      </w:r>
      <w:r w:rsidRPr="00B14988">
        <w:rPr>
          <w:rFonts w:hint="eastAsia"/>
          <w:color w:val="000000"/>
          <w:sz w:val="28"/>
          <w:szCs w:val="28"/>
        </w:rPr>
        <w:t>B</w:t>
      </w:r>
      <w:r w:rsidRPr="00B14988">
        <w:rPr>
          <w:rFonts w:hint="eastAsia"/>
          <w:color w:val="000000"/>
          <w:w w:val="25"/>
          <w:sz w:val="28"/>
          <w:szCs w:val="28"/>
        </w:rPr>
        <w:t xml:space="preserve">　</w:t>
      </w:r>
      <w:r w:rsidRPr="00B14988">
        <w:rPr>
          <w:rFonts w:hint="eastAsia"/>
          <w:color w:val="000000"/>
          <w:sz w:val="28"/>
          <w:szCs w:val="28"/>
          <w:u w:val="single"/>
        </w:rPr>
        <w:t>阿拉伯半島</w:t>
      </w:r>
      <w:r w:rsidRPr="00B14988">
        <w:rPr>
          <w:rFonts w:hint="eastAsia"/>
          <w:color w:val="000000"/>
          <w:sz w:val="28"/>
          <w:szCs w:val="28"/>
        </w:rPr>
        <w:t xml:space="preserve">　</w:t>
      </w:r>
      <w:r w:rsidRPr="00B14988">
        <w:rPr>
          <w:rFonts w:hint="eastAsia"/>
          <w:color w:val="000000"/>
          <w:sz w:val="28"/>
          <w:szCs w:val="28"/>
        </w:rPr>
        <w:t>C</w:t>
      </w:r>
      <w:r w:rsidRPr="00B14988">
        <w:rPr>
          <w:rFonts w:hint="eastAsia"/>
          <w:color w:val="000000"/>
          <w:w w:val="25"/>
          <w:sz w:val="28"/>
          <w:szCs w:val="28"/>
        </w:rPr>
        <w:t xml:space="preserve">　</w:t>
      </w:r>
      <w:r w:rsidRPr="00B14988">
        <w:rPr>
          <w:rFonts w:hint="eastAsia"/>
          <w:color w:val="000000"/>
          <w:sz w:val="28"/>
          <w:szCs w:val="28"/>
          <w:u w:val="single"/>
        </w:rPr>
        <w:t>印度</w:t>
      </w:r>
    </w:p>
    <w:p w14:paraId="69B8CD38" w14:textId="77777777" w:rsidR="006769F8" w:rsidRPr="00B14988" w:rsidRDefault="006769F8" w:rsidP="006769F8">
      <w:pPr>
        <w:pStyle w:val="Normala0874d52-76fc-459b-a1f0-ac98767a33be"/>
        <w:snapToGrid w:val="0"/>
        <w:ind w:leftChars="100" w:left="1640" w:hangingChars="500" w:hanging="1400"/>
        <w:rPr>
          <w:color w:val="000000"/>
          <w:sz w:val="28"/>
          <w:szCs w:val="28"/>
        </w:rPr>
      </w:pPr>
      <w:r w:rsidRPr="00B14988">
        <w:rPr>
          <w:rFonts w:hint="eastAsia"/>
          <w:color w:val="000000"/>
          <w:sz w:val="28"/>
          <w:szCs w:val="28"/>
        </w:rPr>
        <w:t>（　）</w:t>
      </w:r>
      <w:r w:rsidRPr="00B14988">
        <w:rPr>
          <w:rFonts w:ascii="標楷體" w:hAnsi="標楷體" w:hint="eastAsia"/>
          <w:color w:val="000000"/>
          <w:sz w:val="28"/>
          <w:szCs w:val="28"/>
        </w:rPr>
        <w:t>(１)</w:t>
      </w:r>
      <w:r w:rsidRPr="00B14988">
        <w:rPr>
          <w:rFonts w:hint="eastAsia"/>
          <w:color w:val="000000"/>
          <w:sz w:val="28"/>
          <w:szCs w:val="28"/>
          <w:u w:val="single"/>
        </w:rPr>
        <w:t>伊斯蘭教</w:t>
      </w:r>
      <w:r w:rsidRPr="00B14988">
        <w:rPr>
          <w:rFonts w:hint="eastAsia"/>
          <w:color w:val="000000"/>
          <w:sz w:val="28"/>
          <w:szCs w:val="28"/>
        </w:rPr>
        <w:t>。</w:t>
      </w:r>
    </w:p>
    <w:p w14:paraId="71A5CB69" w14:textId="77777777" w:rsidR="006769F8" w:rsidRPr="00B14988" w:rsidRDefault="006769F8" w:rsidP="006769F8">
      <w:pPr>
        <w:pStyle w:val="Normala0874d52-76fc-459b-a1f0-ac98767a33be"/>
        <w:snapToGrid w:val="0"/>
        <w:ind w:leftChars="100" w:left="1640" w:hangingChars="500" w:hanging="1400"/>
        <w:rPr>
          <w:color w:val="000000"/>
          <w:sz w:val="28"/>
          <w:szCs w:val="28"/>
        </w:rPr>
      </w:pPr>
      <w:r w:rsidRPr="00B14988">
        <w:rPr>
          <w:rFonts w:hint="eastAsia"/>
          <w:color w:val="000000"/>
          <w:sz w:val="28"/>
          <w:szCs w:val="28"/>
        </w:rPr>
        <w:t>（　）</w:t>
      </w:r>
      <w:r w:rsidRPr="00B14988">
        <w:rPr>
          <w:rFonts w:ascii="標楷體" w:hAnsi="標楷體" w:hint="eastAsia"/>
          <w:color w:val="000000"/>
          <w:sz w:val="28"/>
          <w:szCs w:val="28"/>
        </w:rPr>
        <w:t>(２)</w:t>
      </w:r>
      <w:r w:rsidRPr="00B14988">
        <w:rPr>
          <w:rFonts w:hint="eastAsia"/>
          <w:color w:val="000000"/>
          <w:sz w:val="28"/>
          <w:szCs w:val="28"/>
          <w:u w:val="single"/>
        </w:rPr>
        <w:t>道教</w:t>
      </w:r>
      <w:r w:rsidRPr="00B14988">
        <w:rPr>
          <w:rFonts w:hint="eastAsia"/>
          <w:color w:val="000000"/>
          <w:sz w:val="28"/>
          <w:szCs w:val="28"/>
        </w:rPr>
        <w:t>。</w:t>
      </w:r>
    </w:p>
    <w:p w14:paraId="007974D5" w14:textId="77777777" w:rsidR="006769F8" w:rsidRPr="00B14988" w:rsidRDefault="006769F8" w:rsidP="006769F8">
      <w:pPr>
        <w:pStyle w:val="Normala0874d52-76fc-459b-a1f0-ac98767a33be"/>
        <w:snapToGrid w:val="0"/>
        <w:ind w:leftChars="100" w:left="1640" w:hangingChars="500" w:hanging="1400"/>
        <w:rPr>
          <w:color w:val="000000"/>
          <w:sz w:val="28"/>
          <w:szCs w:val="28"/>
        </w:rPr>
      </w:pPr>
      <w:r w:rsidRPr="00B14988">
        <w:rPr>
          <w:rFonts w:hint="eastAsia"/>
          <w:color w:val="000000"/>
          <w:sz w:val="28"/>
          <w:szCs w:val="28"/>
        </w:rPr>
        <w:t>（　）</w:t>
      </w:r>
      <w:r w:rsidRPr="00B14988">
        <w:rPr>
          <w:rFonts w:ascii="標楷體" w:hAnsi="標楷體" w:hint="eastAsia"/>
          <w:color w:val="000000"/>
          <w:sz w:val="28"/>
          <w:szCs w:val="28"/>
        </w:rPr>
        <w:t>(３)</w:t>
      </w:r>
      <w:r w:rsidRPr="00B14988">
        <w:rPr>
          <w:rFonts w:hint="eastAsia"/>
          <w:color w:val="000000"/>
          <w:sz w:val="28"/>
          <w:szCs w:val="28"/>
          <w:u w:val="single"/>
        </w:rPr>
        <w:t>佛教</w:t>
      </w:r>
      <w:r w:rsidRPr="00B14988">
        <w:rPr>
          <w:rFonts w:hint="eastAsia"/>
          <w:color w:val="000000"/>
          <w:sz w:val="28"/>
          <w:szCs w:val="28"/>
        </w:rPr>
        <w:t>。</w:t>
      </w:r>
    </w:p>
    <w:p w14:paraId="2E0DC6CF" w14:textId="065F80A0" w:rsidR="006769F8" w:rsidRPr="00B14988" w:rsidRDefault="006769F8" w:rsidP="006769F8">
      <w:pPr>
        <w:rPr>
          <w:sz w:val="28"/>
          <w:szCs w:val="28"/>
        </w:rPr>
      </w:pPr>
    </w:p>
    <w:p w14:paraId="4F21ACEA" w14:textId="77777777" w:rsidR="006769F8" w:rsidRPr="006769F8" w:rsidRDefault="006769F8" w:rsidP="006769F8">
      <w:pPr>
        <w:pStyle w:val="11"/>
        <w:adjustRightInd w:val="0"/>
        <w:snapToGrid w:val="0"/>
        <w:spacing w:line="440" w:lineRule="exact"/>
        <w:jc w:val="both"/>
        <w:rPr>
          <w:rStyle w:val="char"/>
          <w:color w:val="auto"/>
          <w:szCs w:val="28"/>
        </w:rPr>
      </w:pPr>
    </w:p>
    <w:p w14:paraId="068524DD" w14:textId="78B7B04A" w:rsidR="003639A1" w:rsidRDefault="003639A1" w:rsidP="003639A1">
      <w:pPr>
        <w:pStyle w:val="11"/>
        <w:adjustRightInd w:val="0"/>
        <w:snapToGrid w:val="0"/>
        <w:spacing w:line="440" w:lineRule="exact"/>
        <w:jc w:val="both"/>
        <w:rPr>
          <w:rStyle w:val="char"/>
          <w:color w:val="auto"/>
          <w:szCs w:val="28"/>
        </w:rPr>
      </w:pPr>
      <w:bookmarkStart w:id="6" w:name="Q1SO0850058"/>
    </w:p>
    <w:bookmarkEnd w:id="4"/>
    <w:bookmarkEnd w:id="5"/>
    <w:bookmarkEnd w:id="6"/>
    <w:p w14:paraId="11868ACD" w14:textId="7DB1B5B3" w:rsidR="00AF78D3" w:rsidRPr="00B14988" w:rsidRDefault="008D37F1" w:rsidP="003639A1">
      <w:pPr>
        <w:pStyle w:val="11"/>
        <w:adjustRightInd w:val="0"/>
        <w:snapToGrid w:val="0"/>
        <w:spacing w:line="440" w:lineRule="exact"/>
        <w:jc w:val="both"/>
        <w:rPr>
          <w:rStyle w:val="char"/>
          <w:color w:val="auto"/>
          <w:sz w:val="32"/>
          <w:szCs w:val="32"/>
        </w:rPr>
      </w:pPr>
      <w:r>
        <w:rPr>
          <w:rStyle w:val="char"/>
          <w:rFonts w:eastAsia="新細明體" w:hint="eastAsia"/>
          <w:color w:val="auto"/>
          <w:szCs w:val="28"/>
        </w:rPr>
        <w:t xml:space="preserve"> </w:t>
      </w:r>
      <w:r>
        <w:rPr>
          <w:rStyle w:val="char"/>
          <w:rFonts w:eastAsia="新細明體"/>
          <w:color w:val="auto"/>
          <w:szCs w:val="28"/>
        </w:rPr>
        <w:t xml:space="preserve">        </w:t>
      </w:r>
      <w:r w:rsidRPr="00B14988">
        <w:rPr>
          <w:rStyle w:val="char"/>
          <w:rFonts w:eastAsia="新細明體"/>
          <w:color w:val="auto"/>
          <w:sz w:val="32"/>
          <w:szCs w:val="32"/>
        </w:rPr>
        <w:t xml:space="preserve"> </w:t>
      </w:r>
      <w:r w:rsidRPr="00B14988">
        <w:rPr>
          <w:rStyle w:val="char"/>
          <w:rFonts w:eastAsia="新細明體" w:hint="eastAsia"/>
          <w:b/>
          <w:i/>
          <w:color w:val="auto"/>
          <w:sz w:val="32"/>
          <w:szCs w:val="32"/>
          <w:shd w:val="pct15" w:color="auto" w:fill="FFFFFF"/>
        </w:rPr>
        <w:t>完成試題</w:t>
      </w:r>
    </w:p>
    <w:sectPr w:rsidR="00AF78D3" w:rsidRPr="00B14988" w:rsidSect="00AF78D3">
      <w:type w:val="continuous"/>
      <w:pgSz w:w="14572" w:h="20639" w:code="12"/>
      <w:pgMar w:top="720" w:right="720" w:bottom="720" w:left="720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52CFA3" w14:textId="77777777" w:rsidR="00904064" w:rsidRDefault="00904064" w:rsidP="003B1045">
      <w:r>
        <w:separator/>
      </w:r>
    </w:p>
  </w:endnote>
  <w:endnote w:type="continuationSeparator" w:id="0">
    <w:p w14:paraId="36F1EF1B" w14:textId="77777777" w:rsidR="00904064" w:rsidRDefault="00904064" w:rsidP="003B1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楷體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631A40" w14:textId="77777777" w:rsidR="00904064" w:rsidRDefault="00904064" w:rsidP="003B1045">
      <w:r>
        <w:separator/>
      </w:r>
    </w:p>
  </w:footnote>
  <w:footnote w:type="continuationSeparator" w:id="0">
    <w:p w14:paraId="3B9408CB" w14:textId="77777777" w:rsidR="00904064" w:rsidRDefault="00904064" w:rsidP="003B1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name w:val="Numbered"/>
    <w:lvl w:ilvl="0">
      <w:start w:val="1"/>
      <w:numFmt w:val="decimal"/>
      <w:lvlText w:val="%1."/>
      <w:lvlJc w:val="right"/>
      <w:pPr>
        <w:tabs>
          <w:tab w:val="left" w:pos="420"/>
        </w:tabs>
        <w:ind w:left="840" w:hanging="42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02"/>
    <w:multiLevelType w:val="multilevel"/>
    <w:tmpl w:val="00000000"/>
    <w:name w:val="Bulleted"/>
    <w:lvl w:ilvl="0">
      <w:start w:val="1"/>
      <w:numFmt w:val="decimal"/>
      <w:lvlText w:val="%1."/>
      <w:lvlJc w:val="right"/>
      <w:pPr>
        <w:tabs>
          <w:tab w:val="left" w:pos="420"/>
        </w:tabs>
        <w:ind w:left="840" w:hanging="42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0000003"/>
    <w:multiLevelType w:val="multilevel"/>
    <w:tmpl w:val="C8528F6A"/>
    <w:name w:val="Numbered_e0eb0482-ef09-4f63-a35d-3776153c06a8"/>
    <w:lvl w:ilvl="0">
      <w:start w:val="1"/>
      <w:numFmt w:val="taiwaneseCountingThousand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suff w:val="space"/>
      <w:lvlText w:val="%2."/>
      <w:lvlJc w:val="right"/>
      <w:pPr>
        <w:ind w:left="102" w:firstLine="0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" w15:restartNumberingAfterBreak="0">
    <w:nsid w:val="00000005"/>
    <w:multiLevelType w:val="multilevel"/>
    <w:tmpl w:val="00000000"/>
    <w:name w:val="Numbered_bd087975-12f6-4e3b-806a-abd441c3000c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00000006"/>
    <w:multiLevelType w:val="multilevel"/>
    <w:tmpl w:val="00000000"/>
    <w:lvl w:ilvl="0">
      <w:start w:val="1"/>
      <w:numFmt w:val="decimal"/>
      <w:lvlText w:val="%1."/>
      <w:lvlJc w:val="right"/>
      <w:pPr>
        <w:tabs>
          <w:tab w:val="left" w:pos="0"/>
        </w:tabs>
        <w:ind w:left="0" w:firstLine="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0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17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4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2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39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46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3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0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00000009"/>
    <w:multiLevelType w:val="multilevel"/>
    <w:tmpl w:val="C8528F6A"/>
    <w:name w:val="Numbered_375a0515-0dac-462e-bfae-3a1451983a71"/>
    <w:lvl w:ilvl="0">
      <w:start w:val="1"/>
      <w:numFmt w:val="taiwaneseCountingThousand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noSerialize"/>
      <w:suff w:val="space"/>
      <w:lvlText w:val="%2."/>
      <w:lvlJc w:val="right"/>
      <w:pPr>
        <w:ind w:left="102" w:firstLine="0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6" w15:restartNumberingAfterBreak="0">
    <w:nsid w:val="00223BCA"/>
    <w:multiLevelType w:val="hybridMultilevel"/>
    <w:tmpl w:val="9D2E9844"/>
    <w:lvl w:ilvl="0" w:tplc="0DDAA41E">
      <w:start w:val="5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9C02A62"/>
    <w:multiLevelType w:val="hybridMultilevel"/>
    <w:tmpl w:val="866EA656"/>
    <w:lvl w:ilvl="0" w:tplc="8EB2E2EE">
      <w:start w:val="1"/>
      <w:numFmt w:val="decimal"/>
      <w:lvlText w:val="(      )%1."/>
      <w:lvlJc w:val="right"/>
      <w:pPr>
        <w:ind w:left="851" w:hanging="567"/>
      </w:pPr>
      <w:rPr>
        <w:rFonts w:hint="eastAsia"/>
      </w:rPr>
    </w:lvl>
    <w:lvl w:ilvl="1" w:tplc="98D6D2A8">
      <w:start w:val="1"/>
      <w:numFmt w:val="decimalEnclosedCircle"/>
      <w:lvlText w:val="%2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C9493D"/>
    <w:multiLevelType w:val="hybridMultilevel"/>
    <w:tmpl w:val="6DE2F6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7BE6E7C"/>
    <w:multiLevelType w:val="hybridMultilevel"/>
    <w:tmpl w:val="D57228C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90A6460"/>
    <w:multiLevelType w:val="hybridMultilevel"/>
    <w:tmpl w:val="0FAECC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091DAA"/>
    <w:multiLevelType w:val="singleLevel"/>
    <w:tmpl w:val="9F3AEAC0"/>
    <w:lvl w:ilvl="0">
      <w:start w:val="1"/>
      <w:numFmt w:val="decimal"/>
      <w:lvlRestart w:val="0"/>
      <w:suff w:val="space"/>
      <w:lvlText w:val="%1."/>
      <w:lvlJc w:val="right"/>
      <w:pPr>
        <w:ind w:left="255" w:firstLine="28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12" w15:restartNumberingAfterBreak="0">
    <w:nsid w:val="558F0EC1"/>
    <w:multiLevelType w:val="hybridMultilevel"/>
    <w:tmpl w:val="6F06DBA2"/>
    <w:lvl w:ilvl="0" w:tplc="7284BC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41A089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ED453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37A52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C8648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3EC7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2E4E3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E5A7C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E304A9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3" w15:restartNumberingAfterBreak="0">
    <w:nsid w:val="5F7003C3"/>
    <w:multiLevelType w:val="singleLevel"/>
    <w:tmpl w:val="D7683412"/>
    <w:lvl w:ilvl="0">
      <w:start w:val="1"/>
      <w:numFmt w:val="decimal"/>
      <w:lvlRestart w:val="0"/>
      <w:suff w:val="space"/>
      <w:lvlText w:val="（　　）%1."/>
      <w:lvlJc w:val="right"/>
      <w:pPr>
        <w:ind w:left="1276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14" w15:restartNumberingAfterBreak="0">
    <w:nsid w:val="63285038"/>
    <w:multiLevelType w:val="singleLevel"/>
    <w:tmpl w:val="9F3AEAC0"/>
    <w:lvl w:ilvl="0">
      <w:start w:val="1"/>
      <w:numFmt w:val="decimal"/>
      <w:lvlRestart w:val="0"/>
      <w:suff w:val="space"/>
      <w:lvlText w:val="%1."/>
      <w:lvlJc w:val="right"/>
      <w:pPr>
        <w:ind w:left="255" w:firstLine="28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15" w15:restartNumberingAfterBreak="0">
    <w:nsid w:val="67156658"/>
    <w:multiLevelType w:val="multilevel"/>
    <w:tmpl w:val="00000000"/>
    <w:lvl w:ilvl="0">
      <w:start w:val="1"/>
      <w:numFmt w:val="decimal"/>
      <w:lvlText w:val="%1."/>
      <w:lvlJc w:val="right"/>
      <w:pPr>
        <w:tabs>
          <w:tab w:val="left" w:pos="142"/>
        </w:tabs>
        <w:ind w:left="142" w:firstLine="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182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1902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622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342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062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4782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502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222" w:hanging="360"/>
      </w:pPr>
      <w:rPr>
        <w:rFonts w:ascii="Times New Roman" w:eastAsia="Times New Roman" w:hAnsi="Times New Roman" w:cs="Times New Roman"/>
      </w:rPr>
    </w:lvl>
  </w:abstractNum>
  <w:abstractNum w:abstractNumId="16" w15:restartNumberingAfterBreak="0">
    <w:nsid w:val="6A144878"/>
    <w:multiLevelType w:val="hybridMultilevel"/>
    <w:tmpl w:val="D2C09D52"/>
    <w:lvl w:ilvl="0" w:tplc="FA9AB0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3305B4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C409CB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DC0B4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F6440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022E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C0296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C1CE5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AAC3A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7" w15:restartNumberingAfterBreak="0">
    <w:nsid w:val="6EBA18A5"/>
    <w:multiLevelType w:val="hybridMultilevel"/>
    <w:tmpl w:val="29D2DCF2"/>
    <w:lvl w:ilvl="0" w:tplc="BB9A77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E60751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35AA1A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20C7F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18B88C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730C8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5F2DC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CC3258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F2A88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8" w15:restartNumberingAfterBreak="0">
    <w:nsid w:val="71C0232C"/>
    <w:multiLevelType w:val="singleLevel"/>
    <w:tmpl w:val="D7683412"/>
    <w:lvl w:ilvl="0">
      <w:start w:val="1"/>
      <w:numFmt w:val="decimal"/>
      <w:lvlRestart w:val="0"/>
      <w:suff w:val="space"/>
      <w:lvlText w:val="（　　）%1."/>
      <w:lvlJc w:val="right"/>
      <w:pPr>
        <w:ind w:left="1276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19" w15:restartNumberingAfterBreak="0">
    <w:nsid w:val="75EA6AD3"/>
    <w:multiLevelType w:val="hybridMultilevel"/>
    <w:tmpl w:val="7332A8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8757A9C"/>
    <w:multiLevelType w:val="hybridMultilevel"/>
    <w:tmpl w:val="C428AB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B9B3116"/>
    <w:multiLevelType w:val="hybridMultilevel"/>
    <w:tmpl w:val="94C2731C"/>
    <w:lvl w:ilvl="0" w:tplc="5AA01F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4B4A33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CC543F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ED600A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6D220A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296C7E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5928A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54822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0468F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2" w15:restartNumberingAfterBreak="0">
    <w:nsid w:val="7C1A4195"/>
    <w:multiLevelType w:val="singleLevel"/>
    <w:tmpl w:val="46266E2C"/>
    <w:lvl w:ilvl="0">
      <w:start w:val="1"/>
      <w:numFmt w:val="decimal"/>
      <w:lvlRestart w:val="0"/>
      <w:suff w:val="space"/>
      <w:lvlText w:val="（　　）%1."/>
      <w:lvlJc w:val="right"/>
      <w:pPr>
        <w:ind w:left="0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num w:numId="1">
    <w:abstractNumId w:val="20"/>
  </w:num>
  <w:num w:numId="2">
    <w:abstractNumId w:val="21"/>
  </w:num>
  <w:num w:numId="3">
    <w:abstractNumId w:val="16"/>
  </w:num>
  <w:num w:numId="4">
    <w:abstractNumId w:val="12"/>
  </w:num>
  <w:num w:numId="5">
    <w:abstractNumId w:val="17"/>
  </w:num>
  <w:num w:numId="6">
    <w:abstractNumId w:val="8"/>
  </w:num>
  <w:num w:numId="7">
    <w:abstractNumId w:val="19"/>
  </w:num>
  <w:num w:numId="8">
    <w:abstractNumId w:val="9"/>
  </w:num>
  <w:num w:numId="9">
    <w:abstractNumId w:val="10"/>
  </w:num>
  <w:num w:numId="10">
    <w:abstractNumId w:val="7"/>
  </w:num>
  <w:num w:numId="11">
    <w:abstractNumId w:val="22"/>
  </w:num>
  <w:num w:numId="12">
    <w:abstractNumId w:val="18"/>
  </w:num>
  <w:num w:numId="13">
    <w:abstractNumId w:val="11"/>
  </w:num>
  <w:num w:numId="14">
    <w:abstractNumId w:val="13"/>
  </w:num>
  <w:num w:numId="15">
    <w:abstractNumId w:val="14"/>
  </w:num>
  <w:num w:numId="16">
    <w:abstractNumId w:val="0"/>
  </w:num>
  <w:num w:numId="17">
    <w:abstractNumId w:val="5"/>
  </w:num>
  <w:num w:numId="18">
    <w:abstractNumId w:val="1"/>
  </w:num>
  <w:num w:numId="19">
    <w:abstractNumId w:val="3"/>
  </w:num>
  <w:num w:numId="20">
    <w:abstractNumId w:val="15"/>
  </w:num>
  <w:num w:numId="21">
    <w:abstractNumId w:val="4"/>
  </w:num>
  <w:num w:numId="22">
    <w:abstractNumId w:val="6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FE3"/>
    <w:rsid w:val="00005BC0"/>
    <w:rsid w:val="00010528"/>
    <w:rsid w:val="00011AC0"/>
    <w:rsid w:val="00023EC9"/>
    <w:rsid w:val="00025BEE"/>
    <w:rsid w:val="00050220"/>
    <w:rsid w:val="000539DC"/>
    <w:rsid w:val="00054E12"/>
    <w:rsid w:val="00061953"/>
    <w:rsid w:val="00064FD2"/>
    <w:rsid w:val="0006608E"/>
    <w:rsid w:val="00073F0A"/>
    <w:rsid w:val="00075389"/>
    <w:rsid w:val="000809C9"/>
    <w:rsid w:val="000819BA"/>
    <w:rsid w:val="000851BB"/>
    <w:rsid w:val="0009250C"/>
    <w:rsid w:val="00094EDA"/>
    <w:rsid w:val="00095FE3"/>
    <w:rsid w:val="000972AD"/>
    <w:rsid w:val="000978EE"/>
    <w:rsid w:val="000A0B84"/>
    <w:rsid w:val="000A6267"/>
    <w:rsid w:val="000A6EAC"/>
    <w:rsid w:val="000B1481"/>
    <w:rsid w:val="000B43E7"/>
    <w:rsid w:val="000B4C41"/>
    <w:rsid w:val="000B6097"/>
    <w:rsid w:val="000D056D"/>
    <w:rsid w:val="000D6360"/>
    <w:rsid w:val="000E108F"/>
    <w:rsid w:val="000E11DB"/>
    <w:rsid w:val="000E11ED"/>
    <w:rsid w:val="000E1264"/>
    <w:rsid w:val="000E47BE"/>
    <w:rsid w:val="000E5F2F"/>
    <w:rsid w:val="00103089"/>
    <w:rsid w:val="00107AD5"/>
    <w:rsid w:val="00113B2C"/>
    <w:rsid w:val="00120667"/>
    <w:rsid w:val="0012118C"/>
    <w:rsid w:val="0012766F"/>
    <w:rsid w:val="0013377B"/>
    <w:rsid w:val="00145460"/>
    <w:rsid w:val="00153A22"/>
    <w:rsid w:val="00155CD6"/>
    <w:rsid w:val="00156103"/>
    <w:rsid w:val="00157CA0"/>
    <w:rsid w:val="00163E52"/>
    <w:rsid w:val="001659C6"/>
    <w:rsid w:val="001721A6"/>
    <w:rsid w:val="00183907"/>
    <w:rsid w:val="00184151"/>
    <w:rsid w:val="001900E3"/>
    <w:rsid w:val="001958BA"/>
    <w:rsid w:val="001A45DA"/>
    <w:rsid w:val="001B007D"/>
    <w:rsid w:val="001E148F"/>
    <w:rsid w:val="001F248E"/>
    <w:rsid w:val="001F637A"/>
    <w:rsid w:val="001F6B92"/>
    <w:rsid w:val="002033CE"/>
    <w:rsid w:val="00204E07"/>
    <w:rsid w:val="00232DA5"/>
    <w:rsid w:val="002411FC"/>
    <w:rsid w:val="00242CDC"/>
    <w:rsid w:val="002564ED"/>
    <w:rsid w:val="00256BCB"/>
    <w:rsid w:val="00261D98"/>
    <w:rsid w:val="00271FC4"/>
    <w:rsid w:val="002731EB"/>
    <w:rsid w:val="00276429"/>
    <w:rsid w:val="0029452C"/>
    <w:rsid w:val="002966B9"/>
    <w:rsid w:val="002A0A87"/>
    <w:rsid w:val="002B21F8"/>
    <w:rsid w:val="002B30B3"/>
    <w:rsid w:val="002B5381"/>
    <w:rsid w:val="002C1A7A"/>
    <w:rsid w:val="002C2B5E"/>
    <w:rsid w:val="002C35DC"/>
    <w:rsid w:val="002D24EB"/>
    <w:rsid w:val="002D4459"/>
    <w:rsid w:val="002D4DB5"/>
    <w:rsid w:val="002D6ED7"/>
    <w:rsid w:val="002E141C"/>
    <w:rsid w:val="002F5AE0"/>
    <w:rsid w:val="002F62F1"/>
    <w:rsid w:val="00310D5F"/>
    <w:rsid w:val="003133B6"/>
    <w:rsid w:val="0032153B"/>
    <w:rsid w:val="00321E51"/>
    <w:rsid w:val="00323113"/>
    <w:rsid w:val="00323791"/>
    <w:rsid w:val="00324191"/>
    <w:rsid w:val="00324D55"/>
    <w:rsid w:val="00335ADA"/>
    <w:rsid w:val="003364A0"/>
    <w:rsid w:val="00336E8F"/>
    <w:rsid w:val="00343A05"/>
    <w:rsid w:val="00354BDE"/>
    <w:rsid w:val="003563EF"/>
    <w:rsid w:val="003628CE"/>
    <w:rsid w:val="0036375C"/>
    <w:rsid w:val="003639A1"/>
    <w:rsid w:val="0036562A"/>
    <w:rsid w:val="00377C08"/>
    <w:rsid w:val="0038025E"/>
    <w:rsid w:val="00383BD4"/>
    <w:rsid w:val="003A70A3"/>
    <w:rsid w:val="003B1045"/>
    <w:rsid w:val="003C6ED6"/>
    <w:rsid w:val="003D6EB7"/>
    <w:rsid w:val="003E1D6D"/>
    <w:rsid w:val="003E221A"/>
    <w:rsid w:val="003F043F"/>
    <w:rsid w:val="003F4346"/>
    <w:rsid w:val="003F4A68"/>
    <w:rsid w:val="004021D3"/>
    <w:rsid w:val="00411DCA"/>
    <w:rsid w:val="00434576"/>
    <w:rsid w:val="004346A3"/>
    <w:rsid w:val="00437363"/>
    <w:rsid w:val="0044284A"/>
    <w:rsid w:val="00443CF6"/>
    <w:rsid w:val="00451C27"/>
    <w:rsid w:val="00453B59"/>
    <w:rsid w:val="004541F0"/>
    <w:rsid w:val="00460122"/>
    <w:rsid w:val="004702B9"/>
    <w:rsid w:val="00492A46"/>
    <w:rsid w:val="004B32AE"/>
    <w:rsid w:val="004B5956"/>
    <w:rsid w:val="004B59A7"/>
    <w:rsid w:val="004C0C5E"/>
    <w:rsid w:val="004D0EF1"/>
    <w:rsid w:val="004D209C"/>
    <w:rsid w:val="004D2BCC"/>
    <w:rsid w:val="004D3C67"/>
    <w:rsid w:val="004D4D48"/>
    <w:rsid w:val="004F69CB"/>
    <w:rsid w:val="005005FB"/>
    <w:rsid w:val="00501CDE"/>
    <w:rsid w:val="005147B4"/>
    <w:rsid w:val="00517DCC"/>
    <w:rsid w:val="005220A3"/>
    <w:rsid w:val="00523F84"/>
    <w:rsid w:val="00535323"/>
    <w:rsid w:val="00541EC5"/>
    <w:rsid w:val="00545EE7"/>
    <w:rsid w:val="0055066F"/>
    <w:rsid w:val="00552605"/>
    <w:rsid w:val="00553F3D"/>
    <w:rsid w:val="00571963"/>
    <w:rsid w:val="00574EDB"/>
    <w:rsid w:val="005838C7"/>
    <w:rsid w:val="0058479D"/>
    <w:rsid w:val="00590283"/>
    <w:rsid w:val="0059238E"/>
    <w:rsid w:val="00592883"/>
    <w:rsid w:val="005A3BC7"/>
    <w:rsid w:val="005B066F"/>
    <w:rsid w:val="005B1A7B"/>
    <w:rsid w:val="005B607B"/>
    <w:rsid w:val="005B6262"/>
    <w:rsid w:val="005B7F21"/>
    <w:rsid w:val="005C0655"/>
    <w:rsid w:val="005C1318"/>
    <w:rsid w:val="005D1A0B"/>
    <w:rsid w:val="005D5FD6"/>
    <w:rsid w:val="005E2BAE"/>
    <w:rsid w:val="005E380A"/>
    <w:rsid w:val="005F2558"/>
    <w:rsid w:val="00600217"/>
    <w:rsid w:val="00604A72"/>
    <w:rsid w:val="0060517E"/>
    <w:rsid w:val="006145C6"/>
    <w:rsid w:val="00615C05"/>
    <w:rsid w:val="00660BE6"/>
    <w:rsid w:val="00673AAF"/>
    <w:rsid w:val="006769F8"/>
    <w:rsid w:val="006956BE"/>
    <w:rsid w:val="006A38EB"/>
    <w:rsid w:val="006A4EC7"/>
    <w:rsid w:val="006A6829"/>
    <w:rsid w:val="006B4C07"/>
    <w:rsid w:val="006B6DA4"/>
    <w:rsid w:val="006B7B8D"/>
    <w:rsid w:val="006D047B"/>
    <w:rsid w:val="006D062E"/>
    <w:rsid w:val="006D56EC"/>
    <w:rsid w:val="006E4DE1"/>
    <w:rsid w:val="006F0E8F"/>
    <w:rsid w:val="00703867"/>
    <w:rsid w:val="00706585"/>
    <w:rsid w:val="0072324D"/>
    <w:rsid w:val="00725A56"/>
    <w:rsid w:val="007260FE"/>
    <w:rsid w:val="00736F29"/>
    <w:rsid w:val="00741F5E"/>
    <w:rsid w:val="0074276F"/>
    <w:rsid w:val="00744EFC"/>
    <w:rsid w:val="007465B5"/>
    <w:rsid w:val="00746A41"/>
    <w:rsid w:val="0076347E"/>
    <w:rsid w:val="0076554A"/>
    <w:rsid w:val="0078055A"/>
    <w:rsid w:val="00783616"/>
    <w:rsid w:val="00784805"/>
    <w:rsid w:val="00784EE4"/>
    <w:rsid w:val="00785F4C"/>
    <w:rsid w:val="00797086"/>
    <w:rsid w:val="0079783E"/>
    <w:rsid w:val="007A407D"/>
    <w:rsid w:val="007A5399"/>
    <w:rsid w:val="007B6047"/>
    <w:rsid w:val="007C2091"/>
    <w:rsid w:val="007C4EA3"/>
    <w:rsid w:val="007D05F9"/>
    <w:rsid w:val="007E1146"/>
    <w:rsid w:val="007E19BA"/>
    <w:rsid w:val="007E4D9C"/>
    <w:rsid w:val="007E5D8C"/>
    <w:rsid w:val="007E7248"/>
    <w:rsid w:val="007F2328"/>
    <w:rsid w:val="0080230F"/>
    <w:rsid w:val="00804D09"/>
    <w:rsid w:val="00810F53"/>
    <w:rsid w:val="008245FC"/>
    <w:rsid w:val="00831A0D"/>
    <w:rsid w:val="00837953"/>
    <w:rsid w:val="00846A5E"/>
    <w:rsid w:val="00850331"/>
    <w:rsid w:val="00851D27"/>
    <w:rsid w:val="0085611F"/>
    <w:rsid w:val="00872DBA"/>
    <w:rsid w:val="008732DB"/>
    <w:rsid w:val="008745B4"/>
    <w:rsid w:val="00877F43"/>
    <w:rsid w:val="00882DD6"/>
    <w:rsid w:val="008831E4"/>
    <w:rsid w:val="00887D6C"/>
    <w:rsid w:val="00887ED8"/>
    <w:rsid w:val="00892A35"/>
    <w:rsid w:val="00895AB4"/>
    <w:rsid w:val="0089615E"/>
    <w:rsid w:val="008A28B6"/>
    <w:rsid w:val="008A7880"/>
    <w:rsid w:val="008B1EB0"/>
    <w:rsid w:val="008C1614"/>
    <w:rsid w:val="008D1D43"/>
    <w:rsid w:val="008D37F1"/>
    <w:rsid w:val="008E232D"/>
    <w:rsid w:val="008E5219"/>
    <w:rsid w:val="008F1938"/>
    <w:rsid w:val="008F33A9"/>
    <w:rsid w:val="00902414"/>
    <w:rsid w:val="00902475"/>
    <w:rsid w:val="00904064"/>
    <w:rsid w:val="00906781"/>
    <w:rsid w:val="009138AB"/>
    <w:rsid w:val="009149D2"/>
    <w:rsid w:val="009168B3"/>
    <w:rsid w:val="00922E8F"/>
    <w:rsid w:val="0092579B"/>
    <w:rsid w:val="00933BA7"/>
    <w:rsid w:val="009342C9"/>
    <w:rsid w:val="00944BD3"/>
    <w:rsid w:val="00955E4A"/>
    <w:rsid w:val="00960D0B"/>
    <w:rsid w:val="00963EE7"/>
    <w:rsid w:val="0096494A"/>
    <w:rsid w:val="00966BEE"/>
    <w:rsid w:val="0097339B"/>
    <w:rsid w:val="00973C88"/>
    <w:rsid w:val="00976DDA"/>
    <w:rsid w:val="00976ECA"/>
    <w:rsid w:val="00977BC7"/>
    <w:rsid w:val="00977FB6"/>
    <w:rsid w:val="00982527"/>
    <w:rsid w:val="009854DC"/>
    <w:rsid w:val="00987276"/>
    <w:rsid w:val="00992775"/>
    <w:rsid w:val="009A41E7"/>
    <w:rsid w:val="009B1B43"/>
    <w:rsid w:val="009B2C98"/>
    <w:rsid w:val="009B2FD8"/>
    <w:rsid w:val="009B41DE"/>
    <w:rsid w:val="009C18B6"/>
    <w:rsid w:val="009D2B20"/>
    <w:rsid w:val="009E545F"/>
    <w:rsid w:val="009E7610"/>
    <w:rsid w:val="009F2598"/>
    <w:rsid w:val="009F56A9"/>
    <w:rsid w:val="009F6D25"/>
    <w:rsid w:val="009F7C35"/>
    <w:rsid w:val="00A0741B"/>
    <w:rsid w:val="00A10A2B"/>
    <w:rsid w:val="00A14973"/>
    <w:rsid w:val="00A2070F"/>
    <w:rsid w:val="00A235FF"/>
    <w:rsid w:val="00A25350"/>
    <w:rsid w:val="00A37488"/>
    <w:rsid w:val="00A37594"/>
    <w:rsid w:val="00A40A7F"/>
    <w:rsid w:val="00A44647"/>
    <w:rsid w:val="00A4496E"/>
    <w:rsid w:val="00A45599"/>
    <w:rsid w:val="00A468FF"/>
    <w:rsid w:val="00A4791A"/>
    <w:rsid w:val="00A47A54"/>
    <w:rsid w:val="00A50052"/>
    <w:rsid w:val="00A62903"/>
    <w:rsid w:val="00A63F07"/>
    <w:rsid w:val="00A6586E"/>
    <w:rsid w:val="00A8432F"/>
    <w:rsid w:val="00A86CB2"/>
    <w:rsid w:val="00A90F35"/>
    <w:rsid w:val="00A9282B"/>
    <w:rsid w:val="00A928D8"/>
    <w:rsid w:val="00AA0B5E"/>
    <w:rsid w:val="00AA1055"/>
    <w:rsid w:val="00AA381F"/>
    <w:rsid w:val="00AA601E"/>
    <w:rsid w:val="00AB45C7"/>
    <w:rsid w:val="00AC3ADD"/>
    <w:rsid w:val="00AD6928"/>
    <w:rsid w:val="00AD7006"/>
    <w:rsid w:val="00AF65B2"/>
    <w:rsid w:val="00AF78D3"/>
    <w:rsid w:val="00B007F0"/>
    <w:rsid w:val="00B02C7A"/>
    <w:rsid w:val="00B07048"/>
    <w:rsid w:val="00B116C4"/>
    <w:rsid w:val="00B11D25"/>
    <w:rsid w:val="00B14988"/>
    <w:rsid w:val="00B152EC"/>
    <w:rsid w:val="00B213CB"/>
    <w:rsid w:val="00B2678E"/>
    <w:rsid w:val="00B34726"/>
    <w:rsid w:val="00B36DD4"/>
    <w:rsid w:val="00B41842"/>
    <w:rsid w:val="00B47D6E"/>
    <w:rsid w:val="00B52E3F"/>
    <w:rsid w:val="00B6241A"/>
    <w:rsid w:val="00B63403"/>
    <w:rsid w:val="00B66D14"/>
    <w:rsid w:val="00B70716"/>
    <w:rsid w:val="00B75EF2"/>
    <w:rsid w:val="00B82A7A"/>
    <w:rsid w:val="00B85A62"/>
    <w:rsid w:val="00B92A9D"/>
    <w:rsid w:val="00B93063"/>
    <w:rsid w:val="00B9716D"/>
    <w:rsid w:val="00BB2354"/>
    <w:rsid w:val="00BB46EE"/>
    <w:rsid w:val="00BB5325"/>
    <w:rsid w:val="00BB6D2A"/>
    <w:rsid w:val="00BB7F4A"/>
    <w:rsid w:val="00BC240A"/>
    <w:rsid w:val="00BC3C63"/>
    <w:rsid w:val="00BC705B"/>
    <w:rsid w:val="00BC7B7F"/>
    <w:rsid w:val="00BD3DB5"/>
    <w:rsid w:val="00BF23C2"/>
    <w:rsid w:val="00BF68D9"/>
    <w:rsid w:val="00C12169"/>
    <w:rsid w:val="00C16B96"/>
    <w:rsid w:val="00C21A10"/>
    <w:rsid w:val="00C278C8"/>
    <w:rsid w:val="00C30215"/>
    <w:rsid w:val="00C31F3B"/>
    <w:rsid w:val="00C320E0"/>
    <w:rsid w:val="00C327B8"/>
    <w:rsid w:val="00C338D8"/>
    <w:rsid w:val="00C36E2D"/>
    <w:rsid w:val="00C40479"/>
    <w:rsid w:val="00C43CC7"/>
    <w:rsid w:val="00C57169"/>
    <w:rsid w:val="00C61A3B"/>
    <w:rsid w:val="00C67433"/>
    <w:rsid w:val="00C8132D"/>
    <w:rsid w:val="00C86959"/>
    <w:rsid w:val="00C909D1"/>
    <w:rsid w:val="00C90FBC"/>
    <w:rsid w:val="00CA0D51"/>
    <w:rsid w:val="00CA3921"/>
    <w:rsid w:val="00CA3E62"/>
    <w:rsid w:val="00CA6C51"/>
    <w:rsid w:val="00CA7D4D"/>
    <w:rsid w:val="00CB15FC"/>
    <w:rsid w:val="00CB25BA"/>
    <w:rsid w:val="00CB3AFB"/>
    <w:rsid w:val="00CB5B6A"/>
    <w:rsid w:val="00CD18E3"/>
    <w:rsid w:val="00CE1FEF"/>
    <w:rsid w:val="00CE34CF"/>
    <w:rsid w:val="00CE3D6E"/>
    <w:rsid w:val="00CE4BEA"/>
    <w:rsid w:val="00CF00CA"/>
    <w:rsid w:val="00CF763E"/>
    <w:rsid w:val="00D21A01"/>
    <w:rsid w:val="00D35AE7"/>
    <w:rsid w:val="00D43D1C"/>
    <w:rsid w:val="00D467F5"/>
    <w:rsid w:val="00D46E77"/>
    <w:rsid w:val="00D47D35"/>
    <w:rsid w:val="00D51AE6"/>
    <w:rsid w:val="00D56153"/>
    <w:rsid w:val="00D6116F"/>
    <w:rsid w:val="00D61584"/>
    <w:rsid w:val="00D63CB8"/>
    <w:rsid w:val="00D702B6"/>
    <w:rsid w:val="00D7107E"/>
    <w:rsid w:val="00D72AB2"/>
    <w:rsid w:val="00D81000"/>
    <w:rsid w:val="00D83DAB"/>
    <w:rsid w:val="00DA1420"/>
    <w:rsid w:val="00DB1089"/>
    <w:rsid w:val="00DB1576"/>
    <w:rsid w:val="00DB3CD5"/>
    <w:rsid w:val="00DC10D7"/>
    <w:rsid w:val="00DC64C2"/>
    <w:rsid w:val="00DE6E61"/>
    <w:rsid w:val="00DF187C"/>
    <w:rsid w:val="00DF3602"/>
    <w:rsid w:val="00DF5E85"/>
    <w:rsid w:val="00E00E0C"/>
    <w:rsid w:val="00E02413"/>
    <w:rsid w:val="00E034BA"/>
    <w:rsid w:val="00E045EB"/>
    <w:rsid w:val="00E21DA8"/>
    <w:rsid w:val="00E22E0A"/>
    <w:rsid w:val="00E23E7D"/>
    <w:rsid w:val="00E254AF"/>
    <w:rsid w:val="00E34404"/>
    <w:rsid w:val="00E36942"/>
    <w:rsid w:val="00E37D4A"/>
    <w:rsid w:val="00E42BAF"/>
    <w:rsid w:val="00E6653A"/>
    <w:rsid w:val="00E67F6C"/>
    <w:rsid w:val="00E81C73"/>
    <w:rsid w:val="00E91F13"/>
    <w:rsid w:val="00EA2A5B"/>
    <w:rsid w:val="00EA74EE"/>
    <w:rsid w:val="00EB2581"/>
    <w:rsid w:val="00EB55F0"/>
    <w:rsid w:val="00EB7273"/>
    <w:rsid w:val="00EC5CAE"/>
    <w:rsid w:val="00ED3416"/>
    <w:rsid w:val="00EF06A2"/>
    <w:rsid w:val="00EF32E9"/>
    <w:rsid w:val="00EF5479"/>
    <w:rsid w:val="00EF6D00"/>
    <w:rsid w:val="00F03FD1"/>
    <w:rsid w:val="00F12391"/>
    <w:rsid w:val="00F25788"/>
    <w:rsid w:val="00F268A1"/>
    <w:rsid w:val="00F3185C"/>
    <w:rsid w:val="00F341A1"/>
    <w:rsid w:val="00F42300"/>
    <w:rsid w:val="00F426A4"/>
    <w:rsid w:val="00F42B92"/>
    <w:rsid w:val="00F438AA"/>
    <w:rsid w:val="00F43C72"/>
    <w:rsid w:val="00F45D34"/>
    <w:rsid w:val="00F67C1C"/>
    <w:rsid w:val="00F7009A"/>
    <w:rsid w:val="00F7040D"/>
    <w:rsid w:val="00F7128E"/>
    <w:rsid w:val="00F72D75"/>
    <w:rsid w:val="00F747FB"/>
    <w:rsid w:val="00F75066"/>
    <w:rsid w:val="00F75A8A"/>
    <w:rsid w:val="00F83557"/>
    <w:rsid w:val="00F84D15"/>
    <w:rsid w:val="00F93CDD"/>
    <w:rsid w:val="00FC638B"/>
    <w:rsid w:val="00FE0E51"/>
    <w:rsid w:val="00FE11A9"/>
    <w:rsid w:val="00FE41C6"/>
    <w:rsid w:val="00FF042B"/>
    <w:rsid w:val="00FF3F92"/>
    <w:rsid w:val="00FF5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4D3BC8"/>
  <w15:docId w15:val="{524C691E-145E-4E2F-9625-40A90478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E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F248E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104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1045"/>
    <w:rPr>
      <w:sz w:val="20"/>
      <w:szCs w:val="20"/>
    </w:rPr>
  </w:style>
  <w:style w:type="paragraph" w:styleId="a7">
    <w:name w:val="List Paragraph"/>
    <w:basedOn w:val="a"/>
    <w:uiPriority w:val="34"/>
    <w:qFormat/>
    <w:rsid w:val="00451C27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451C2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8">
    <w:name w:val="Table Grid"/>
    <w:basedOn w:val="a1"/>
    <w:uiPriority w:val="59"/>
    <w:rsid w:val="00B82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char國小題目"/>
    <w:rsid w:val="00324191"/>
    <w:rPr>
      <w:rFonts w:ascii="Times New Roman" w:eastAsia="標楷體" w:hAnsi="Times New Roman" w:cs="Times New Roman"/>
      <w:b w:val="0"/>
      <w:i w:val="0"/>
      <w:snapToGrid/>
      <w:color w:val="000000"/>
      <w:w w:val="100"/>
      <w:kern w:val="0"/>
      <w:sz w:val="28"/>
      <w:u w:val="none"/>
    </w:rPr>
  </w:style>
  <w:style w:type="paragraph" w:customStyle="1" w:styleId="11">
    <w:name w:val="內文1"/>
    <w:qFormat/>
    <w:rsid w:val="00324191"/>
    <w:pPr>
      <w:widowControl w:val="0"/>
    </w:pPr>
    <w:rPr>
      <w:rFonts w:ascii="Times New Roman" w:eastAsia="標楷體" w:hAnsi="Times New Roman" w:cs="Times New Roman"/>
      <w:snapToGrid w:val="0"/>
      <w:color w:val="000000"/>
      <w:kern w:val="0"/>
      <w:szCs w:val="24"/>
    </w:rPr>
  </w:style>
  <w:style w:type="paragraph" w:customStyle="1" w:styleId="Normala0874d52-76fc-459b-a1f0-ac98767a33be">
    <w:name w:val="Normal_a0874d52-76fc-459b-a1f0-ac98767a33be"/>
    <w:next w:val="a"/>
    <w:qFormat/>
    <w:rsid w:val="001B007D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  <w:style w:type="paragraph" w:customStyle="1" w:styleId="testTypeHeader">
    <w:name w:val="testTypeHeader"/>
    <w:basedOn w:val="1"/>
    <w:next w:val="a"/>
    <w:autoRedefine/>
    <w:qFormat/>
    <w:rsid w:val="00F426A4"/>
    <w:pPr>
      <w:keepNext w:val="0"/>
      <w:adjustRightInd w:val="0"/>
      <w:snapToGrid w:val="0"/>
      <w:spacing w:before="0" w:after="0" w:line="240" w:lineRule="auto"/>
    </w:pPr>
    <w:rPr>
      <w:rFonts w:ascii="華康標楷體(P)" w:eastAsia="華康標楷體(P)" w:hAnsi="標楷體" w:cs="Times New Roman"/>
      <w:sz w:val="28"/>
      <w:szCs w:val="28"/>
    </w:rPr>
  </w:style>
  <w:style w:type="paragraph" w:customStyle="1" w:styleId="noSerialize">
    <w:name w:val="noSerialize"/>
    <w:basedOn w:val="a"/>
    <w:autoRedefine/>
    <w:rsid w:val="001F248E"/>
    <w:pPr>
      <w:numPr>
        <w:ilvl w:val="1"/>
        <w:numId w:val="17"/>
      </w:numPr>
      <w:adjustRightInd w:val="0"/>
      <w:snapToGrid w:val="0"/>
      <w:spacing w:line="240" w:lineRule="atLeast"/>
      <w:ind w:leftChars="100" w:left="100"/>
    </w:pPr>
    <w:rPr>
      <w:rFonts w:ascii="Times New Roman" w:eastAsia="標楷體" w:hAnsi="Times New Roman" w:cs="Arial"/>
      <w:bCs/>
      <w:noProof/>
      <w:kern w:val="0"/>
      <w:lang w:eastAsia="ru-RU"/>
    </w:rPr>
  </w:style>
  <w:style w:type="paragraph" w:customStyle="1" w:styleId="testTypeHeaderA">
    <w:name w:val="testTypeHeaderA_"/>
    <w:basedOn w:val="testTypeHeader"/>
    <w:rsid w:val="001F248E"/>
  </w:style>
  <w:style w:type="character" w:customStyle="1" w:styleId="10">
    <w:name w:val="標題 1 字元"/>
    <w:basedOn w:val="a0"/>
    <w:link w:val="1"/>
    <w:uiPriority w:val="9"/>
    <w:rsid w:val="001F248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ac03Header">
    <w:name w:val="ac03Header"/>
    <w:basedOn w:val="noSerialize"/>
    <w:next w:val="a"/>
    <w:autoRedefine/>
    <w:rsid w:val="00CE4BEA"/>
    <w:pPr>
      <w:numPr>
        <w:numId w:val="0"/>
      </w:numPr>
      <w:ind w:leftChars="100" w:left="1560" w:hangingChars="550" w:hanging="1320"/>
    </w:pPr>
  </w:style>
  <w:style w:type="paragraph" w:customStyle="1" w:styleId="Normal0a3654c2-3c02-4cd5-8ecd-c465c2860bed">
    <w:name w:val="Normal_0a3654c2-3c02-4cd5-8ecd-c465c2860bed"/>
    <w:next w:val="a"/>
    <w:qFormat/>
    <w:rsid w:val="00CE4BEA"/>
    <w:pPr>
      <w:widowControl w:val="0"/>
      <w:spacing w:line="240" w:lineRule="atLeast"/>
    </w:pPr>
    <w:rPr>
      <w:rFonts w:ascii="Times New Roman" w:eastAsia="標楷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8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5AE7A-2294-4F16-9E3B-FA6F639A7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37</cp:revision>
  <dcterms:created xsi:type="dcterms:W3CDTF">2024-12-10T08:16:00Z</dcterms:created>
  <dcterms:modified xsi:type="dcterms:W3CDTF">2025-01-15T00:46:00Z</dcterms:modified>
</cp:coreProperties>
</file>