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3080D" w14:textId="0B2878B1" w:rsidR="00095FE3" w:rsidRPr="00F035A5" w:rsidRDefault="00095FE3" w:rsidP="00095FE3">
      <w:pPr>
        <w:jc w:val="center"/>
        <w:rPr>
          <w:rFonts w:ascii="標楷體" w:eastAsia="標楷體" w:hAnsi="標楷體"/>
          <w:b/>
          <w:sz w:val="34"/>
          <w:szCs w:val="34"/>
        </w:rPr>
      </w:pPr>
      <w:r w:rsidRPr="00F035A5">
        <w:rPr>
          <w:rFonts w:ascii="標楷體" w:eastAsia="標楷體" w:hAnsi="標楷體" w:hint="eastAsia"/>
          <w:b/>
          <w:sz w:val="34"/>
          <w:szCs w:val="34"/>
        </w:rPr>
        <w:t>桃園市</w:t>
      </w:r>
      <w:r w:rsidR="00A235FF" w:rsidRPr="00F035A5">
        <w:rPr>
          <w:rFonts w:ascii="標楷體" w:eastAsia="標楷體" w:hAnsi="標楷體" w:hint="eastAsia"/>
          <w:b/>
          <w:sz w:val="34"/>
          <w:szCs w:val="34"/>
        </w:rPr>
        <w:t>桃園區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建德國小</w:t>
      </w:r>
      <w:r w:rsidR="00736F29" w:rsidRPr="00F035A5">
        <w:rPr>
          <w:rFonts w:ascii="標楷體" w:eastAsia="標楷體" w:hAnsi="標楷體" w:hint="eastAsia"/>
          <w:b/>
          <w:sz w:val="34"/>
          <w:szCs w:val="34"/>
        </w:rPr>
        <w:t>11</w:t>
      </w:r>
      <w:r w:rsidR="005A4672" w:rsidRPr="00F035A5">
        <w:rPr>
          <w:rFonts w:ascii="標楷體" w:eastAsia="標楷體" w:hAnsi="標楷體" w:hint="eastAsia"/>
          <w:b/>
          <w:sz w:val="34"/>
          <w:szCs w:val="34"/>
        </w:rPr>
        <w:t>3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學年度第</w:t>
      </w:r>
      <w:r w:rsidR="00EB55F0" w:rsidRPr="00F035A5">
        <w:rPr>
          <w:rFonts w:ascii="標楷體" w:eastAsia="標楷體" w:hAnsi="標楷體" w:hint="eastAsia"/>
          <w:b/>
          <w:sz w:val="34"/>
          <w:szCs w:val="34"/>
        </w:rPr>
        <w:t>一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學期</w:t>
      </w:r>
      <w:r w:rsidR="00251F1E" w:rsidRPr="00F035A5">
        <w:rPr>
          <w:rFonts w:ascii="標楷體" w:eastAsia="標楷體" w:hAnsi="標楷體" w:hint="eastAsia"/>
          <w:b/>
          <w:sz w:val="34"/>
          <w:szCs w:val="34"/>
        </w:rPr>
        <w:t>四</w:t>
      </w:r>
      <w:r w:rsidRPr="00F035A5">
        <w:rPr>
          <w:rFonts w:ascii="標楷體" w:eastAsia="標楷體" w:hAnsi="標楷體" w:hint="eastAsia"/>
          <w:b/>
          <w:sz w:val="34"/>
          <w:szCs w:val="34"/>
        </w:rPr>
        <w:t>年級</w:t>
      </w:r>
      <w:r w:rsidR="00251F1E" w:rsidRPr="00F035A5">
        <w:rPr>
          <w:rFonts w:ascii="標楷體" w:eastAsia="標楷體" w:hAnsi="標楷體" w:hint="eastAsia"/>
          <w:b/>
          <w:sz w:val="34"/>
          <w:szCs w:val="34"/>
        </w:rPr>
        <w:t>自然</w:t>
      </w:r>
      <w:r w:rsidR="00F035A5" w:rsidRPr="00F035A5">
        <w:rPr>
          <w:rFonts w:ascii="標楷體" w:eastAsia="標楷體" w:hAnsi="標楷體" w:hint="eastAsia"/>
          <w:b/>
          <w:sz w:val="34"/>
          <w:szCs w:val="34"/>
        </w:rPr>
        <w:t>科學</w:t>
      </w:r>
      <w:r w:rsidRPr="00F035A5">
        <w:rPr>
          <w:rFonts w:ascii="標楷體" w:eastAsia="標楷體" w:hAnsi="標楷體" w:hint="eastAsia"/>
          <w:b/>
          <w:sz w:val="34"/>
          <w:szCs w:val="34"/>
        </w:rPr>
        <w:t>領域 期中定期評量試卷</w:t>
      </w:r>
    </w:p>
    <w:p w14:paraId="54188E0C" w14:textId="2374B98B" w:rsidR="008E6EF5" w:rsidRDefault="008E6EF5" w:rsidP="00095FE3">
      <w:pPr>
        <w:jc w:val="center"/>
        <w:rPr>
          <w:rFonts w:ascii="標楷體" w:eastAsia="標楷體" w:hAnsi="標楷體"/>
          <w:b/>
          <w:sz w:val="32"/>
          <w:szCs w:val="32"/>
        </w:rPr>
        <w:sectPr w:rsidR="008E6EF5" w:rsidSect="00AF5775">
          <w:pgSz w:w="14572" w:h="20639" w:code="12"/>
          <w:pgMar w:top="567" w:right="851" w:bottom="567" w:left="851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      </w:t>
      </w:r>
      <w:r w:rsidR="00724CF6">
        <w:rPr>
          <w:rFonts w:ascii="標楷體" w:eastAsia="標楷體" w:hAnsi="標楷體" w:hint="eastAsia"/>
          <w:b/>
          <w:sz w:val="32"/>
          <w:szCs w:val="32"/>
        </w:rPr>
        <w:t xml:space="preserve">     </w:t>
      </w:r>
      <w:r w:rsidRPr="002C78A5">
        <w:rPr>
          <w:rFonts w:ascii="標楷體" w:eastAsia="標楷體" w:hAnsi="標楷體" w:hint="eastAsia"/>
          <w:b/>
          <w:sz w:val="32"/>
          <w:szCs w:val="32"/>
        </w:rPr>
        <w:t>四年</w:t>
      </w:r>
      <w:bookmarkStart w:id="0" w:name="BB"/>
      <w:r w:rsidRPr="002C78A5">
        <w:rPr>
          <w:rFonts w:ascii="標楷體" w:eastAsia="標楷體" w:hAnsi="標楷體" w:hint="eastAsia"/>
          <w:b/>
          <w:sz w:val="32"/>
          <w:szCs w:val="32"/>
        </w:rPr>
        <w:t>__</w:t>
      </w:r>
      <w:r w:rsidR="00724CF6">
        <w:rPr>
          <w:rFonts w:ascii="標楷體" w:eastAsia="標楷體" w:hAnsi="標楷體" w:hint="eastAsia"/>
          <w:b/>
          <w:sz w:val="32"/>
          <w:szCs w:val="32"/>
        </w:rPr>
        <w:t>_</w:t>
      </w:r>
      <w:r w:rsidRPr="002C78A5">
        <w:rPr>
          <w:rFonts w:ascii="標楷體" w:eastAsia="標楷體" w:hAnsi="標楷體" w:hint="eastAsia"/>
          <w:b/>
          <w:sz w:val="32"/>
          <w:szCs w:val="32"/>
        </w:rPr>
        <w:t>_</w:t>
      </w:r>
      <w:bookmarkEnd w:id="0"/>
      <w:r w:rsidRPr="002C78A5">
        <w:rPr>
          <w:rFonts w:ascii="標楷體" w:eastAsia="標楷體" w:hAnsi="標楷體" w:hint="eastAsia"/>
          <w:b/>
          <w:sz w:val="32"/>
          <w:szCs w:val="32"/>
        </w:rPr>
        <w:t>班 座號：</w:t>
      </w:r>
      <w:r w:rsidR="00724CF6">
        <w:rPr>
          <w:rFonts w:ascii="標楷體" w:eastAsia="標楷體" w:hAnsi="標楷體" w:hint="eastAsia"/>
          <w:b/>
          <w:sz w:val="32"/>
          <w:szCs w:val="32"/>
        </w:rPr>
        <w:t>__</w:t>
      </w:r>
      <w:r w:rsidRPr="002C78A5">
        <w:rPr>
          <w:rFonts w:ascii="標楷體" w:eastAsia="標楷體" w:hAnsi="標楷體" w:hint="eastAsia"/>
          <w:b/>
          <w:sz w:val="32"/>
          <w:szCs w:val="32"/>
        </w:rPr>
        <w:t>___ 姓名：____</w:t>
      </w:r>
      <w:r w:rsidR="00724CF6">
        <w:rPr>
          <w:rFonts w:ascii="標楷體" w:eastAsia="標楷體" w:hAnsi="標楷體" w:hint="eastAsia"/>
          <w:b/>
          <w:sz w:val="32"/>
          <w:szCs w:val="32"/>
        </w:rPr>
        <w:t>__</w:t>
      </w:r>
      <w:r w:rsidRPr="002C78A5">
        <w:rPr>
          <w:rFonts w:ascii="標楷體" w:eastAsia="標楷體" w:hAnsi="標楷體" w:hint="eastAsia"/>
          <w:b/>
          <w:sz w:val="32"/>
          <w:szCs w:val="32"/>
        </w:rPr>
        <w:t>______</w:t>
      </w:r>
    </w:p>
    <w:p w14:paraId="4D0E4C75" w14:textId="596328D9" w:rsidR="001120B7" w:rsidRPr="00812E0A" w:rsidRDefault="00D30D49" w:rsidP="00A95E4A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b/>
          <w:sz w:val="30"/>
          <w:szCs w:val="30"/>
        </w:rPr>
      </w:pPr>
      <w:r w:rsidRPr="00812E0A">
        <w:rPr>
          <w:rFonts w:ascii="標楷體" w:eastAsia="標楷體" w:hAnsi="標楷體" w:hint="eastAsia"/>
          <w:b/>
          <w:sz w:val="30"/>
          <w:szCs w:val="30"/>
        </w:rPr>
        <w:t>一</w:t>
      </w:r>
      <w:r w:rsidRPr="00812E0A">
        <w:rPr>
          <w:rFonts w:ascii="新細明體" w:eastAsia="新細明體" w:hAnsi="新細明體" w:hint="eastAsia"/>
          <w:b/>
          <w:sz w:val="30"/>
          <w:szCs w:val="30"/>
        </w:rPr>
        <w:t>、</w:t>
      </w:r>
      <w:r w:rsidR="001120B7" w:rsidRPr="00812E0A">
        <w:rPr>
          <w:rFonts w:ascii="標楷體" w:eastAsia="標楷體" w:hAnsi="標楷體" w:hint="eastAsia"/>
          <w:b/>
          <w:sz w:val="30"/>
          <w:szCs w:val="30"/>
        </w:rPr>
        <w:t>是非題：每題2分，共20分</w:t>
      </w:r>
    </w:p>
    <w:p w14:paraId="6E02EB06" w14:textId="29CF37D5" w:rsidR="00AC5237" w:rsidRDefault="009A27ED" w:rsidP="00A95E4A">
      <w:pPr>
        <w:pStyle w:val="1"/>
        <w:adjustRightInd w:val="0"/>
        <w:spacing w:line="420" w:lineRule="exact"/>
        <w:jc w:val="both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   )1.</w:t>
      </w:r>
      <w:bookmarkStart w:id="1" w:name="Q1NA1140243"/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水域</w:t>
      </w:r>
      <w:r w:rsidR="00AC5237">
        <w:rPr>
          <w:rStyle w:val="char"/>
          <w:rFonts w:ascii="-1" w:hAnsi="-1" w:hint="eastAsia"/>
          <w:color w:val="auto"/>
          <w:sz w:val="30"/>
          <w:szCs w:val="30"/>
        </w:rPr>
        <w:t>環境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是指有水的環境，</w:t>
      </w:r>
      <w:r w:rsidR="00AC5237">
        <w:rPr>
          <w:rStyle w:val="char"/>
          <w:rFonts w:ascii="-1" w:hAnsi="-1" w:hint="eastAsia"/>
          <w:color w:val="auto"/>
          <w:sz w:val="30"/>
          <w:szCs w:val="30"/>
        </w:rPr>
        <w:t>有些是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天</w:t>
      </w:r>
      <w:r w:rsidR="00AC5237" w:rsidRPr="00812E0A">
        <w:rPr>
          <w:rStyle w:val="char"/>
          <w:rFonts w:ascii="-1" w:hAnsi="-1" w:hint="eastAsia"/>
          <w:color w:val="auto"/>
          <w:sz w:val="30"/>
          <w:szCs w:val="30"/>
        </w:rPr>
        <w:t>然</w:t>
      </w:r>
    </w:p>
    <w:p w14:paraId="44353C99" w14:textId="0CDD580E" w:rsidR="009A27ED" w:rsidRPr="00812E0A" w:rsidRDefault="00AC5237" w:rsidP="00A95E4A">
      <w:pPr>
        <w:pStyle w:val="1"/>
        <w:adjustRightInd w:val="0"/>
        <w:spacing w:line="420" w:lineRule="exact"/>
        <w:jc w:val="both"/>
        <w:rPr>
          <w:rFonts w:ascii="-1" w:hAnsi="-1" w:hint="eastAsia"/>
          <w:snapToGrid w:val="0"/>
          <w:color w:val="auto"/>
          <w:sz w:val="30"/>
          <w:szCs w:val="30"/>
        </w:rPr>
      </w:pPr>
      <w:r>
        <w:rPr>
          <w:rStyle w:val="char"/>
          <w:rFonts w:ascii="-1" w:hAnsi="-1" w:hint="eastAsia"/>
          <w:color w:val="auto"/>
          <w:sz w:val="30"/>
          <w:szCs w:val="30"/>
        </w:rPr>
        <w:t xml:space="preserve">       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形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成</w:t>
      </w:r>
      <w:r>
        <w:rPr>
          <w:rStyle w:val="char"/>
          <w:rFonts w:ascii="-1" w:hAnsi="-1" w:hint="eastAsia"/>
          <w:color w:val="auto"/>
          <w:sz w:val="30"/>
          <w:szCs w:val="30"/>
        </w:rPr>
        <w:t>，有些是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人為建造</w:t>
      </w:r>
      <w:r>
        <w:rPr>
          <w:rStyle w:val="char"/>
          <w:rFonts w:ascii="-1" w:hAnsi="-1" w:hint="eastAsia"/>
          <w:color w:val="auto"/>
          <w:sz w:val="30"/>
          <w:szCs w:val="30"/>
        </w:rPr>
        <w:t>，各有不同樣貌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。</w:t>
      </w:r>
      <w:bookmarkEnd w:id="1"/>
    </w:p>
    <w:p w14:paraId="3E85C68E" w14:textId="77777777" w:rsidR="005C1ACB" w:rsidRDefault="009A27ED" w:rsidP="00A95E4A">
      <w:pPr>
        <w:tabs>
          <w:tab w:val="left" w:pos="1020"/>
        </w:tabs>
        <w:snapToGrid w:val="0"/>
        <w:spacing w:line="420" w:lineRule="exact"/>
        <w:rPr>
          <w:rFonts w:eastAsia="標楷體"/>
          <w:color w:val="000000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</w:t>
      </w:r>
      <w:r w:rsidRPr="00812E0A">
        <w:rPr>
          <w:rFonts w:ascii="標楷體" w:eastAsia="標楷體" w:hAnsi="標楷體"/>
          <w:color w:val="000000"/>
          <w:sz w:val="30"/>
          <w:szCs w:val="30"/>
        </w:rPr>
        <w:t xml:space="preserve">   )2.</w:t>
      </w:r>
      <w:r w:rsidR="00C9206D" w:rsidRPr="00812E0A">
        <w:rPr>
          <w:rFonts w:eastAsia="標楷體" w:hint="eastAsia"/>
          <w:color w:val="000000"/>
          <w:sz w:val="30"/>
          <w:szCs w:val="30"/>
        </w:rPr>
        <w:t>用水澆土堆後，會發現土堆變矮，部分</w:t>
      </w:r>
    </w:p>
    <w:p w14:paraId="6417DAEA" w14:textId="75DBCDDD" w:rsidR="0055498A" w:rsidRPr="00812E0A" w:rsidRDefault="005C1ACB" w:rsidP="00A95E4A">
      <w:pPr>
        <w:tabs>
          <w:tab w:val="left" w:pos="1020"/>
        </w:tabs>
        <w:snapToGrid w:val="0"/>
        <w:spacing w:line="420" w:lineRule="exact"/>
        <w:rPr>
          <w:rFonts w:eastAsia="標楷體"/>
          <w:color w:val="000000"/>
          <w:sz w:val="30"/>
          <w:szCs w:val="30"/>
        </w:rPr>
      </w:pPr>
      <w:r>
        <w:rPr>
          <w:rFonts w:eastAsia="標楷體" w:hint="eastAsia"/>
          <w:color w:val="000000"/>
          <w:sz w:val="30"/>
          <w:szCs w:val="30"/>
        </w:rPr>
        <w:t xml:space="preserve">       </w:t>
      </w:r>
      <w:r w:rsidR="00C9206D" w:rsidRPr="00812E0A">
        <w:rPr>
          <w:rFonts w:eastAsia="標楷體" w:hint="eastAsia"/>
          <w:color w:val="000000"/>
          <w:sz w:val="30"/>
          <w:szCs w:val="30"/>
        </w:rPr>
        <w:t>物質</w:t>
      </w:r>
      <w:r w:rsidR="00812E0A" w:rsidRPr="00812E0A">
        <w:rPr>
          <w:rFonts w:eastAsia="標楷體" w:hint="eastAsia"/>
          <w:color w:val="000000"/>
          <w:sz w:val="30"/>
          <w:szCs w:val="30"/>
        </w:rPr>
        <w:t>被水搬走後，堆積在土堆下方。</w:t>
      </w:r>
    </w:p>
    <w:p w14:paraId="216FE369" w14:textId="77777777" w:rsidR="00812E0A" w:rsidRDefault="009A27ED" w:rsidP="00A95E4A">
      <w:pPr>
        <w:pStyle w:val="1"/>
        <w:adjustRightInd w:val="0"/>
        <w:spacing w:line="420" w:lineRule="exact"/>
        <w:jc w:val="both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</w:t>
      </w:r>
      <w:r w:rsidRPr="00812E0A">
        <w:rPr>
          <w:rFonts w:ascii="標楷體" w:hAnsi="標楷體"/>
          <w:sz w:val="30"/>
          <w:szCs w:val="30"/>
        </w:rPr>
        <w:t xml:space="preserve">   )3.</w:t>
      </w:r>
      <w:bookmarkStart w:id="2" w:name="Q1NA1140216"/>
      <w:r w:rsidR="004119B6" w:rsidRPr="00812E0A">
        <w:rPr>
          <w:rStyle w:val="char"/>
          <w:rFonts w:ascii="-1" w:hAnsi="-1" w:hint="eastAsia"/>
          <w:color w:val="auto"/>
          <w:sz w:val="30"/>
          <w:szCs w:val="30"/>
        </w:rPr>
        <w:t>水生生物因為外形和構造不同，所以適合</w:t>
      </w:r>
    </w:p>
    <w:p w14:paraId="75786EE6" w14:textId="169A9B78" w:rsidR="0055498A" w:rsidRPr="00812E0A" w:rsidRDefault="00812E0A" w:rsidP="00A95E4A">
      <w:pPr>
        <w:pStyle w:val="1"/>
        <w:adjustRightInd w:val="0"/>
        <w:spacing w:line="420" w:lineRule="exact"/>
        <w:jc w:val="both"/>
        <w:rPr>
          <w:rFonts w:ascii="-1" w:hAnsi="-1" w:hint="eastAsia"/>
          <w:snapToGrid w:val="0"/>
          <w:color w:val="auto"/>
          <w:sz w:val="30"/>
          <w:szCs w:val="30"/>
        </w:rPr>
      </w:pPr>
      <w:r>
        <w:rPr>
          <w:rStyle w:val="char"/>
          <w:rFonts w:ascii="-1" w:hAnsi="-1" w:hint="eastAsia"/>
          <w:color w:val="auto"/>
          <w:sz w:val="30"/>
          <w:szCs w:val="30"/>
        </w:rPr>
        <w:t xml:space="preserve">       </w:t>
      </w:r>
      <w:r w:rsidR="004119B6" w:rsidRPr="00812E0A">
        <w:rPr>
          <w:rStyle w:val="char"/>
          <w:rFonts w:ascii="-1" w:hAnsi="-1" w:hint="eastAsia"/>
          <w:color w:val="auto"/>
          <w:sz w:val="30"/>
          <w:szCs w:val="30"/>
        </w:rPr>
        <w:t>生長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的環境也不相同。</w:t>
      </w:r>
      <w:bookmarkEnd w:id="2"/>
    </w:p>
    <w:p w14:paraId="439AC96A" w14:textId="0B35BC3A" w:rsidR="005C1ACB" w:rsidRDefault="009A27ED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</w:t>
      </w:r>
      <w:r w:rsidRPr="00812E0A">
        <w:rPr>
          <w:rFonts w:ascii="標楷體" w:eastAsia="標楷體" w:hAnsi="標楷體"/>
          <w:color w:val="000000"/>
          <w:sz w:val="30"/>
          <w:szCs w:val="30"/>
        </w:rPr>
        <w:t xml:space="preserve">   )4.</w:t>
      </w:r>
      <w:r w:rsidR="0051162B">
        <w:rPr>
          <w:rFonts w:ascii="標楷體" w:eastAsia="標楷體" w:hAnsi="標楷體" w:hint="eastAsia"/>
          <w:color w:val="000000"/>
          <w:sz w:val="30"/>
          <w:szCs w:val="30"/>
        </w:rPr>
        <w:t>沙</w:t>
      </w:r>
      <w:r w:rsidR="00C9206D" w:rsidRPr="00812E0A">
        <w:rPr>
          <w:rFonts w:ascii="標楷體" w:eastAsia="標楷體" w:hAnsi="標楷體" w:hint="eastAsia"/>
          <w:color w:val="000000"/>
          <w:sz w:val="30"/>
          <w:szCs w:val="30"/>
        </w:rPr>
        <w:t>、</w:t>
      </w:r>
      <w:r w:rsidR="00256A25" w:rsidRPr="00812E0A">
        <w:rPr>
          <w:rFonts w:ascii="標楷體" w:eastAsia="標楷體" w:hAnsi="標楷體" w:hint="eastAsia"/>
          <w:color w:val="000000"/>
          <w:sz w:val="30"/>
          <w:szCs w:val="30"/>
        </w:rPr>
        <w:t>岩</w:t>
      </w:r>
      <w:r w:rsidR="00C9206D" w:rsidRPr="00812E0A">
        <w:rPr>
          <w:rFonts w:ascii="標楷體" w:eastAsia="標楷體" w:hAnsi="標楷體" w:hint="eastAsia"/>
          <w:color w:val="000000"/>
          <w:sz w:val="30"/>
          <w:szCs w:val="30"/>
        </w:rPr>
        <w:t>石和土壤是構成地表環境的物</w:t>
      </w:r>
      <w:r w:rsidR="005C1ACB" w:rsidRPr="00812E0A">
        <w:rPr>
          <w:rFonts w:ascii="標楷體" w:eastAsia="標楷體" w:hAnsi="標楷體" w:hint="eastAsia"/>
          <w:color w:val="000000"/>
          <w:sz w:val="30"/>
          <w:szCs w:val="30"/>
        </w:rPr>
        <w:t>質</w:t>
      </w:r>
    </w:p>
    <w:p w14:paraId="28590E9C" w14:textId="3571B43B" w:rsidR="005C1ACB" w:rsidRDefault="005C1ACB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  </w:t>
      </w:r>
      <w:r w:rsidR="00C9206D" w:rsidRPr="00812E0A">
        <w:rPr>
          <w:rFonts w:ascii="標楷體" w:eastAsia="標楷體" w:hAnsi="標楷體" w:hint="eastAsia"/>
          <w:color w:val="000000"/>
          <w:sz w:val="30"/>
          <w:szCs w:val="30"/>
        </w:rPr>
        <w:t>，一般來說，</w:t>
      </w:r>
      <w:r w:rsidR="0051162B">
        <w:rPr>
          <w:rFonts w:ascii="標楷體" w:eastAsia="標楷體" w:hAnsi="標楷體" w:hint="eastAsia"/>
          <w:color w:val="000000"/>
          <w:sz w:val="30"/>
          <w:szCs w:val="30"/>
        </w:rPr>
        <w:t>沙</w:t>
      </w:r>
      <w:r w:rsidR="00C9206D" w:rsidRPr="00812E0A">
        <w:rPr>
          <w:rFonts w:ascii="標楷體" w:eastAsia="標楷體" w:hAnsi="標楷體" w:hint="eastAsia"/>
          <w:color w:val="000000"/>
          <w:sz w:val="30"/>
          <w:szCs w:val="30"/>
        </w:rPr>
        <w:t>的顆粒是三者中最大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的</w:t>
      </w:r>
    </w:p>
    <w:p w14:paraId="3E916BD2" w14:textId="23492ED1" w:rsidR="009A27ED" w:rsidRPr="00812E0A" w:rsidRDefault="005C1ACB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  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。</w:t>
      </w:r>
    </w:p>
    <w:p w14:paraId="3C38398B" w14:textId="77777777" w:rsidR="00812E0A" w:rsidRDefault="009A27ED" w:rsidP="00A95E4A">
      <w:pPr>
        <w:pStyle w:val="1"/>
        <w:adjustRightInd w:val="0"/>
        <w:spacing w:line="420" w:lineRule="exact"/>
        <w:jc w:val="both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</w:t>
      </w:r>
      <w:r w:rsidRPr="00812E0A">
        <w:rPr>
          <w:rFonts w:ascii="標楷體" w:hAnsi="標楷體"/>
          <w:sz w:val="30"/>
          <w:szCs w:val="30"/>
        </w:rPr>
        <w:t xml:space="preserve">   )5.</w:t>
      </w:r>
      <w:bookmarkStart w:id="3" w:name="Q1NA1140236"/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在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  <w:u w:val="single"/>
        </w:rPr>
        <w:t>臺灣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，所有水域環境中的水最後一定都</w:t>
      </w:r>
    </w:p>
    <w:p w14:paraId="5F3BB3E4" w14:textId="5D517D64" w:rsidR="009A27ED" w:rsidRPr="00812E0A" w:rsidRDefault="00812E0A" w:rsidP="00A95E4A">
      <w:pPr>
        <w:pStyle w:val="1"/>
        <w:adjustRightInd w:val="0"/>
        <w:spacing w:line="420" w:lineRule="exact"/>
        <w:jc w:val="both"/>
        <w:rPr>
          <w:rFonts w:ascii="-1" w:hAnsi="-1" w:hint="eastAsia"/>
          <w:snapToGrid w:val="0"/>
          <w:color w:val="auto"/>
          <w:sz w:val="30"/>
          <w:szCs w:val="30"/>
        </w:rPr>
      </w:pPr>
      <w:r>
        <w:rPr>
          <w:rStyle w:val="char"/>
          <w:rFonts w:ascii="-1" w:hAnsi="-1" w:hint="eastAsia"/>
          <w:color w:val="auto"/>
          <w:sz w:val="30"/>
          <w:szCs w:val="30"/>
        </w:rPr>
        <w:t xml:space="preserve">       </w:t>
      </w:r>
      <w:r w:rsidR="003320C9" w:rsidRPr="00812E0A">
        <w:rPr>
          <w:rStyle w:val="char"/>
          <w:rFonts w:ascii="-1" w:hAnsi="-1" w:hint="eastAsia"/>
          <w:color w:val="auto"/>
          <w:sz w:val="30"/>
          <w:szCs w:val="30"/>
        </w:rPr>
        <w:t>會流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向海洋。</w:t>
      </w:r>
      <w:bookmarkEnd w:id="3"/>
    </w:p>
    <w:p w14:paraId="1269BB23" w14:textId="0040E07F" w:rsidR="005C1ACB" w:rsidRDefault="009A27ED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</w:t>
      </w:r>
      <w:r w:rsidRPr="00812E0A">
        <w:rPr>
          <w:rFonts w:ascii="標楷體" w:eastAsia="標楷體" w:hAnsi="標楷體"/>
          <w:color w:val="000000"/>
          <w:sz w:val="30"/>
          <w:szCs w:val="30"/>
        </w:rPr>
        <w:t xml:space="preserve">   )6.</w:t>
      </w:r>
      <w:r w:rsidR="00294454" w:rsidRPr="00812E0A">
        <w:rPr>
          <w:rFonts w:ascii="標楷體" w:eastAsia="標楷體" w:hAnsi="標楷體" w:hint="eastAsia"/>
          <w:color w:val="000000"/>
          <w:sz w:val="30"/>
          <w:szCs w:val="30"/>
        </w:rPr>
        <w:t>進行「雨水大小對地表的影響」實驗</w:t>
      </w:r>
      <w:r w:rsidR="005C1ACB" w:rsidRPr="00812E0A">
        <w:rPr>
          <w:rFonts w:ascii="標楷體" w:eastAsia="標楷體" w:hAnsi="標楷體" w:hint="eastAsia"/>
          <w:color w:val="000000"/>
          <w:sz w:val="30"/>
          <w:szCs w:val="30"/>
        </w:rPr>
        <w:t>時</w:t>
      </w:r>
    </w:p>
    <w:p w14:paraId="055ED764" w14:textId="77777777" w:rsidR="005C1ACB" w:rsidRDefault="005C1ACB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  </w:t>
      </w:r>
      <w:r w:rsidR="00294454" w:rsidRPr="00812E0A">
        <w:rPr>
          <w:rFonts w:ascii="標楷體" w:eastAsia="標楷體" w:hAnsi="標楷體" w:hint="eastAsia"/>
          <w:color w:val="000000"/>
          <w:sz w:val="30"/>
          <w:szCs w:val="30"/>
        </w:rPr>
        <w:t>，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可以發現顆粒較小的物質比較容易被</w:t>
      </w:r>
    </w:p>
    <w:p w14:paraId="5FBC040B" w14:textId="026D4E7B" w:rsidR="009A27ED" w:rsidRPr="004D7553" w:rsidRDefault="005C1ACB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  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水沖走。</w:t>
      </w:r>
    </w:p>
    <w:p w14:paraId="23F27F58" w14:textId="77777777" w:rsidR="004D7553" w:rsidRDefault="009A27ED" w:rsidP="00A95E4A">
      <w:pPr>
        <w:pStyle w:val="1"/>
        <w:adjustRightInd w:val="0"/>
        <w:spacing w:line="420" w:lineRule="exact"/>
        <w:jc w:val="both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</w:t>
      </w:r>
      <w:r w:rsidRPr="00812E0A">
        <w:rPr>
          <w:rFonts w:ascii="標楷體" w:hAnsi="標楷體"/>
          <w:sz w:val="30"/>
          <w:szCs w:val="30"/>
        </w:rPr>
        <w:t xml:space="preserve">   )7.</w:t>
      </w:r>
      <w:bookmarkStart w:id="4" w:name="Q1NA1140224"/>
      <w:r w:rsidR="00CD299E" w:rsidRPr="00812E0A">
        <w:rPr>
          <w:rStyle w:val="char"/>
          <w:rFonts w:ascii="-1" w:hAnsi="-1" w:hint="eastAsia"/>
          <w:color w:val="auto"/>
          <w:sz w:val="30"/>
          <w:szCs w:val="30"/>
        </w:rPr>
        <w:t>在水流湍急的溪流中，常可見到一大片的</w:t>
      </w:r>
    </w:p>
    <w:p w14:paraId="5093B7FA" w14:textId="4639A834" w:rsidR="009A27ED" w:rsidRPr="00812E0A" w:rsidRDefault="004D7553" w:rsidP="00A95E4A">
      <w:pPr>
        <w:pStyle w:val="1"/>
        <w:adjustRightInd w:val="0"/>
        <w:spacing w:line="420" w:lineRule="exact"/>
        <w:jc w:val="both"/>
        <w:rPr>
          <w:rFonts w:ascii="-1" w:hAnsi="-1" w:hint="eastAsia"/>
          <w:snapToGrid w:val="0"/>
          <w:color w:val="auto"/>
          <w:sz w:val="30"/>
          <w:szCs w:val="30"/>
        </w:rPr>
      </w:pPr>
      <w:r>
        <w:rPr>
          <w:rStyle w:val="char"/>
          <w:rFonts w:ascii="-1" w:hAnsi="-1" w:hint="eastAsia"/>
          <w:color w:val="auto"/>
          <w:sz w:val="30"/>
          <w:szCs w:val="30"/>
        </w:rPr>
        <w:t xml:space="preserve">       </w:t>
      </w:r>
      <w:r w:rsidR="00CD299E" w:rsidRPr="00812E0A">
        <w:rPr>
          <w:rStyle w:val="char"/>
          <w:rFonts w:ascii="-1" w:hAnsi="-1" w:hint="eastAsia"/>
          <w:color w:val="auto"/>
          <w:sz w:val="30"/>
          <w:szCs w:val="30"/>
        </w:rPr>
        <w:t>浮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萍。</w:t>
      </w:r>
      <w:bookmarkEnd w:id="4"/>
    </w:p>
    <w:p w14:paraId="5E07EEE6" w14:textId="77777777" w:rsidR="005C1ACB" w:rsidRDefault="009A27ED" w:rsidP="00A95E4A">
      <w:pPr>
        <w:pStyle w:val="1"/>
        <w:adjustRightInd w:val="0"/>
        <w:spacing w:line="420" w:lineRule="exact"/>
        <w:jc w:val="both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</w:t>
      </w:r>
      <w:r w:rsidRPr="00812E0A">
        <w:rPr>
          <w:rFonts w:ascii="標楷體" w:hAnsi="標楷體"/>
          <w:sz w:val="30"/>
          <w:szCs w:val="30"/>
        </w:rPr>
        <w:t xml:space="preserve">   )8.</w:t>
      </w:r>
      <w:bookmarkStart w:id="5" w:name="Q1NA1140007"/>
      <w:r w:rsidR="00052B49" w:rsidRPr="00812E0A">
        <w:rPr>
          <w:rStyle w:val="char"/>
          <w:rFonts w:ascii="-1" w:hAnsi="-1" w:hint="eastAsia"/>
          <w:color w:val="auto"/>
          <w:sz w:val="30"/>
          <w:szCs w:val="30"/>
        </w:rPr>
        <w:t>水稻適合生長在乾燥</w:t>
      </w:r>
      <w:r w:rsidR="00EE4E57" w:rsidRPr="00812E0A">
        <w:rPr>
          <w:rStyle w:val="char"/>
          <w:rFonts w:ascii="標楷體" w:hAnsi="標楷體" w:hint="eastAsia"/>
          <w:color w:val="auto"/>
          <w:sz w:val="30"/>
          <w:szCs w:val="30"/>
        </w:rPr>
        <w:t>、</w:t>
      </w:r>
      <w:r w:rsidR="00EE4E57" w:rsidRPr="00812E0A">
        <w:rPr>
          <w:rStyle w:val="char"/>
          <w:rFonts w:ascii="-1" w:hAnsi="-1" w:hint="eastAsia"/>
          <w:color w:val="auto"/>
          <w:sz w:val="30"/>
          <w:szCs w:val="30"/>
        </w:rPr>
        <w:t>鬆散</w:t>
      </w:r>
      <w:r w:rsidR="00052B49" w:rsidRPr="00812E0A">
        <w:rPr>
          <w:rStyle w:val="char"/>
          <w:rFonts w:ascii="-1" w:hAnsi="-1" w:hint="eastAsia"/>
          <w:color w:val="auto"/>
          <w:sz w:val="30"/>
          <w:szCs w:val="30"/>
        </w:rPr>
        <w:t>的沙質土壤</w:t>
      </w:r>
    </w:p>
    <w:p w14:paraId="4E3AD163" w14:textId="5E2CCB8A" w:rsidR="009A27ED" w:rsidRPr="00812E0A" w:rsidRDefault="005C1ACB" w:rsidP="00A95E4A">
      <w:pPr>
        <w:pStyle w:val="1"/>
        <w:adjustRightInd w:val="0"/>
        <w:spacing w:line="420" w:lineRule="exact"/>
        <w:jc w:val="both"/>
        <w:rPr>
          <w:rFonts w:ascii="-1" w:hAnsi="-1" w:hint="eastAsia"/>
          <w:snapToGrid w:val="0"/>
          <w:color w:val="auto"/>
          <w:sz w:val="30"/>
          <w:szCs w:val="30"/>
        </w:rPr>
      </w:pPr>
      <w:r>
        <w:rPr>
          <w:rStyle w:val="char"/>
          <w:rFonts w:ascii="-1" w:hAnsi="-1" w:hint="eastAsia"/>
          <w:color w:val="auto"/>
          <w:sz w:val="30"/>
          <w:szCs w:val="30"/>
        </w:rPr>
        <w:t xml:space="preserve">       </w:t>
      </w:r>
      <w:r w:rsidR="00052B49" w:rsidRPr="00812E0A">
        <w:rPr>
          <w:rStyle w:val="char"/>
          <w:rFonts w:ascii="-1" w:hAnsi="-1" w:hint="eastAsia"/>
          <w:color w:val="auto"/>
          <w:sz w:val="30"/>
          <w:szCs w:val="30"/>
        </w:rPr>
        <w:t>裡。</w:t>
      </w:r>
      <w:bookmarkEnd w:id="5"/>
    </w:p>
    <w:p w14:paraId="4F795A65" w14:textId="77777777" w:rsidR="001471BA" w:rsidRDefault="009A27ED" w:rsidP="00A95E4A">
      <w:pPr>
        <w:tabs>
          <w:tab w:val="left" w:pos="1020"/>
        </w:tabs>
        <w:snapToGrid w:val="0"/>
        <w:spacing w:line="420" w:lineRule="exact"/>
        <w:rPr>
          <w:rStyle w:val="char"/>
          <w:rFonts w:ascii="-1" w:hAnsi="-1" w:hint="eastAsia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</w:t>
      </w:r>
      <w:r w:rsidRPr="00812E0A">
        <w:rPr>
          <w:rFonts w:ascii="標楷體" w:eastAsia="標楷體" w:hAnsi="標楷體"/>
          <w:color w:val="000000"/>
          <w:sz w:val="30"/>
          <w:szCs w:val="30"/>
        </w:rPr>
        <w:t xml:space="preserve">   )</w:t>
      </w:r>
      <w:r w:rsidR="005D574D" w:rsidRPr="00812E0A">
        <w:rPr>
          <w:rFonts w:ascii="標楷體" w:eastAsia="標楷體" w:hAnsi="標楷體"/>
          <w:color w:val="000000"/>
          <w:sz w:val="30"/>
          <w:szCs w:val="30"/>
        </w:rPr>
        <w:t>9</w:t>
      </w:r>
      <w:r w:rsidRPr="00812E0A">
        <w:rPr>
          <w:rFonts w:ascii="標楷體" w:eastAsia="標楷體" w:hAnsi="標楷體"/>
          <w:color w:val="000000"/>
          <w:sz w:val="30"/>
          <w:szCs w:val="30"/>
        </w:rPr>
        <w:t>.</w:t>
      </w:r>
      <w:r w:rsidR="001C02A5" w:rsidRPr="00812E0A">
        <w:rPr>
          <w:rStyle w:val="char"/>
          <w:rFonts w:ascii="-1" w:hAnsi="-1" w:hint="eastAsia"/>
          <w:sz w:val="30"/>
          <w:szCs w:val="30"/>
        </w:rPr>
        <w:t>高山與森林都是屬於陸域環境，玉山</w:t>
      </w:r>
      <w:r w:rsidR="001471BA">
        <w:rPr>
          <w:rStyle w:val="char"/>
          <w:rFonts w:ascii="-1" w:hAnsi="-1" w:hint="eastAsia"/>
          <w:sz w:val="30"/>
          <w:szCs w:val="30"/>
        </w:rPr>
        <w:t>箭</w:t>
      </w:r>
    </w:p>
    <w:p w14:paraId="417F9ED4" w14:textId="6A2E40AC" w:rsidR="009A27ED" w:rsidRPr="004D7553" w:rsidRDefault="001471BA" w:rsidP="00A95E4A">
      <w:pPr>
        <w:tabs>
          <w:tab w:val="left" w:pos="1020"/>
        </w:tabs>
        <w:snapToGrid w:val="0"/>
        <w:spacing w:line="420" w:lineRule="exact"/>
        <w:rPr>
          <w:rFonts w:ascii="-1" w:eastAsia="標楷體" w:hAnsi="-1" w:cs="Times New Roman" w:hint="eastAsia"/>
          <w:snapToGrid w:val="0"/>
          <w:color w:val="000000"/>
          <w:kern w:val="0"/>
          <w:sz w:val="30"/>
          <w:szCs w:val="30"/>
        </w:rPr>
      </w:pPr>
      <w:r>
        <w:rPr>
          <w:rStyle w:val="char"/>
          <w:rFonts w:ascii="-1" w:hAnsi="-1" w:hint="eastAsia"/>
          <w:sz w:val="30"/>
          <w:szCs w:val="30"/>
        </w:rPr>
        <w:t xml:space="preserve">       </w:t>
      </w:r>
      <w:r>
        <w:rPr>
          <w:rStyle w:val="char"/>
          <w:rFonts w:ascii="-1" w:hAnsi="-1" w:hint="eastAsia"/>
          <w:sz w:val="30"/>
          <w:szCs w:val="30"/>
        </w:rPr>
        <w:t>竹</w:t>
      </w:r>
      <w:r w:rsidR="001C02A5" w:rsidRPr="00812E0A">
        <w:rPr>
          <w:rStyle w:val="char"/>
          <w:rFonts w:ascii="-1" w:hAnsi="-1" w:hint="eastAsia"/>
          <w:sz w:val="30"/>
          <w:szCs w:val="30"/>
        </w:rPr>
        <w:t>生</w:t>
      </w:r>
      <w:r w:rsidR="004D7553" w:rsidRPr="00812E0A">
        <w:rPr>
          <w:rStyle w:val="char"/>
          <w:rFonts w:ascii="-1" w:hAnsi="-1" w:hint="eastAsia"/>
          <w:sz w:val="30"/>
          <w:szCs w:val="30"/>
        </w:rPr>
        <w:t>長於高山，榕樹則生長於森林中。</w:t>
      </w:r>
    </w:p>
    <w:p w14:paraId="54B03CE3" w14:textId="4FF74A59" w:rsidR="00053A77" w:rsidRPr="00812E0A" w:rsidRDefault="005D574D" w:rsidP="00A95E4A">
      <w:pPr>
        <w:pStyle w:val="1"/>
        <w:adjustRightInd w:val="0"/>
        <w:spacing w:line="420" w:lineRule="exact"/>
        <w:jc w:val="both"/>
        <w:rPr>
          <w:rFonts w:ascii="-1" w:hAnsi="-1" w:hint="eastAsia"/>
          <w:snapToGrid w:val="0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</w:t>
      </w:r>
      <w:r w:rsidRPr="00812E0A">
        <w:rPr>
          <w:rFonts w:ascii="標楷體" w:hAnsi="標楷體"/>
          <w:sz w:val="30"/>
          <w:szCs w:val="30"/>
        </w:rPr>
        <w:t xml:space="preserve">   )10.</w:t>
      </w:r>
      <w:bookmarkStart w:id="6" w:name="Q1NA1140077"/>
      <w:r w:rsidR="00A671D4" w:rsidRPr="00812E0A">
        <w:rPr>
          <w:rStyle w:val="char"/>
          <w:rFonts w:ascii="-1" w:hAnsi="-1" w:hint="eastAsia"/>
          <w:color w:val="auto"/>
          <w:sz w:val="30"/>
          <w:szCs w:val="30"/>
        </w:rPr>
        <w:t>強風或豪雨都無法移動岩石的位置。</w:t>
      </w:r>
      <w:bookmarkEnd w:id="6"/>
    </w:p>
    <w:p w14:paraId="771AC800" w14:textId="77777777" w:rsidR="005E53FE" w:rsidRPr="00812E0A" w:rsidRDefault="005E53FE" w:rsidP="00A95E4A">
      <w:pPr>
        <w:tabs>
          <w:tab w:val="left" w:pos="482"/>
        </w:tabs>
        <w:snapToGrid w:val="0"/>
        <w:spacing w:line="420" w:lineRule="exact"/>
        <w:ind w:left="482" w:hanging="482"/>
        <w:rPr>
          <w:rFonts w:ascii="標楷體" w:eastAsia="標楷體" w:hAnsi="標楷體"/>
          <w:color w:val="000000"/>
          <w:sz w:val="30"/>
          <w:szCs w:val="30"/>
        </w:rPr>
      </w:pPr>
    </w:p>
    <w:p w14:paraId="0F02B11A" w14:textId="055DB5F9" w:rsidR="0055498A" w:rsidRPr="00812E0A" w:rsidRDefault="0055498A" w:rsidP="00A95E4A">
      <w:pPr>
        <w:tabs>
          <w:tab w:val="left" w:pos="482"/>
        </w:tabs>
        <w:snapToGrid w:val="0"/>
        <w:spacing w:line="420" w:lineRule="exact"/>
        <w:ind w:left="482" w:hanging="482"/>
        <w:rPr>
          <w:rFonts w:ascii="標楷體" w:eastAsia="標楷體" w:hAnsi="標楷體"/>
          <w:b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二</w:t>
      </w:r>
      <w:r w:rsidRPr="00812E0A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Pr="00812E0A">
        <w:rPr>
          <w:rFonts w:ascii="標楷體" w:eastAsia="標楷體" w:hAnsi="標楷體" w:hint="eastAsia"/>
          <w:b/>
          <w:sz w:val="30"/>
          <w:szCs w:val="30"/>
        </w:rPr>
        <w:t>選擇題：每題</w:t>
      </w:r>
      <w:r w:rsidR="00941892" w:rsidRPr="00812E0A">
        <w:rPr>
          <w:rFonts w:ascii="標楷體" w:eastAsia="標楷體" w:hAnsi="標楷體" w:hint="eastAsia"/>
          <w:b/>
          <w:sz w:val="30"/>
          <w:szCs w:val="30"/>
        </w:rPr>
        <w:t>2</w:t>
      </w:r>
      <w:r w:rsidRPr="00812E0A">
        <w:rPr>
          <w:rFonts w:ascii="標楷體" w:eastAsia="標楷體" w:hAnsi="標楷體" w:hint="eastAsia"/>
          <w:b/>
          <w:sz w:val="30"/>
          <w:szCs w:val="30"/>
        </w:rPr>
        <w:t>分，共</w:t>
      </w:r>
      <w:r w:rsidR="00941892" w:rsidRPr="00812E0A">
        <w:rPr>
          <w:rFonts w:ascii="標楷體" w:eastAsia="標楷體" w:hAnsi="標楷體" w:hint="eastAsia"/>
          <w:b/>
          <w:sz w:val="30"/>
          <w:szCs w:val="30"/>
        </w:rPr>
        <w:t>2</w:t>
      </w:r>
      <w:r w:rsidRPr="00812E0A">
        <w:rPr>
          <w:rFonts w:ascii="標楷體" w:eastAsia="標楷體" w:hAnsi="標楷體" w:hint="eastAsia"/>
          <w:b/>
          <w:sz w:val="30"/>
          <w:szCs w:val="30"/>
        </w:rPr>
        <w:t>0分</w:t>
      </w:r>
    </w:p>
    <w:p w14:paraId="5ECCDCD8" w14:textId="77777777" w:rsidR="00C07D61" w:rsidRDefault="0055498A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  )1.</w:t>
      </w:r>
      <w:r w:rsidR="00A4171B" w:rsidRPr="00812E0A">
        <w:rPr>
          <w:rFonts w:ascii="標楷體" w:eastAsia="標楷體" w:hAnsi="標楷體" w:hint="eastAsia"/>
          <w:color w:val="000000"/>
          <w:sz w:val="30"/>
          <w:szCs w:val="30"/>
        </w:rPr>
        <w:t>下列哪種水生生物不</w:t>
      </w:r>
      <w:r w:rsidR="00336116" w:rsidRPr="00812E0A">
        <w:rPr>
          <w:rFonts w:ascii="標楷體" w:eastAsia="標楷體" w:hAnsi="標楷體" w:hint="eastAsia"/>
          <w:color w:val="000000"/>
          <w:sz w:val="30"/>
          <w:szCs w:val="30"/>
        </w:rPr>
        <w:t>可</w:t>
      </w:r>
      <w:r w:rsidR="00A4171B" w:rsidRPr="00812E0A">
        <w:rPr>
          <w:rFonts w:ascii="標楷體" w:eastAsia="標楷體" w:hAnsi="標楷體" w:hint="eastAsia"/>
          <w:color w:val="000000"/>
          <w:sz w:val="30"/>
          <w:szCs w:val="30"/>
        </w:rPr>
        <w:t>能在桃園</w:t>
      </w:r>
      <w:r w:rsidR="00A4171B" w:rsidRPr="00812E0A">
        <w:rPr>
          <w:rFonts w:ascii="標楷體" w:eastAsia="標楷體" w:hAnsi="標楷體" w:hint="eastAsia"/>
          <w:color w:val="000000"/>
          <w:sz w:val="30"/>
          <w:szCs w:val="30"/>
          <w:u w:val="single"/>
        </w:rPr>
        <w:t>建德</w:t>
      </w:r>
      <w:r w:rsidR="00A4171B" w:rsidRPr="00812E0A">
        <w:rPr>
          <w:rFonts w:ascii="標楷體" w:eastAsia="標楷體" w:hAnsi="標楷體" w:hint="eastAsia"/>
          <w:color w:val="000000"/>
          <w:sz w:val="30"/>
          <w:szCs w:val="30"/>
        </w:rPr>
        <w:t>國</w:t>
      </w:r>
    </w:p>
    <w:p w14:paraId="6D60F121" w14:textId="77777777" w:rsidR="00605EC1" w:rsidRDefault="00C07D61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  </w:t>
      </w:r>
      <w:r w:rsidR="00A4171B" w:rsidRPr="00812E0A">
        <w:rPr>
          <w:rFonts w:ascii="標楷體" w:eastAsia="標楷體" w:hAnsi="標楷體" w:hint="eastAsia"/>
          <w:color w:val="000000"/>
          <w:sz w:val="30"/>
          <w:szCs w:val="30"/>
        </w:rPr>
        <w:t>小的生態池</w:t>
      </w:r>
      <w:r w:rsidR="007441B3" w:rsidRPr="00812E0A">
        <w:rPr>
          <w:rFonts w:ascii="標楷體" w:eastAsia="標楷體" w:hAnsi="標楷體" w:hint="eastAsia"/>
          <w:color w:val="000000"/>
          <w:sz w:val="30"/>
          <w:szCs w:val="30"/>
        </w:rPr>
        <w:t>中觀察到？</w:t>
      </w:r>
      <w:r w:rsidR="001E4875">
        <w:rPr>
          <w:rFonts w:ascii="標楷體" w:eastAsia="標楷體" w:hAnsi="標楷體" w:hint="eastAsia"/>
          <w:color w:val="000000"/>
          <w:sz w:val="30"/>
          <w:szCs w:val="30"/>
        </w:rPr>
        <w:t xml:space="preserve"> </w:t>
      </w:r>
      <w:r w:rsidR="007441B3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①</w:t>
      </w:r>
      <w:r w:rsidR="007441B3" w:rsidRPr="00812E0A">
        <w:rPr>
          <w:rFonts w:ascii="標楷體" w:eastAsia="標楷體" w:hAnsi="標楷體" w:hint="eastAsia"/>
          <w:sz w:val="30"/>
          <w:szCs w:val="30"/>
        </w:rPr>
        <w:t>布袋蓮</w:t>
      </w:r>
      <w:r w:rsidR="00605EC1">
        <w:rPr>
          <w:rFonts w:ascii="標楷體" w:eastAsia="標楷體" w:hAnsi="標楷體" w:hint="eastAsia"/>
          <w:sz w:val="30"/>
          <w:szCs w:val="30"/>
        </w:rPr>
        <w:t xml:space="preserve"> </w:t>
      </w:r>
    </w:p>
    <w:p w14:paraId="5AE6FC9B" w14:textId="5EB17ECE" w:rsidR="0055498A" w:rsidRPr="0051162B" w:rsidRDefault="00605EC1" w:rsidP="00A95E4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sz w:val="30"/>
          <w:szCs w:val="30"/>
        </w:rPr>
      </w:pPr>
      <w:r>
        <w:rPr>
          <w:rFonts w:ascii="新細明體" w:eastAsia="新細明體" w:hAnsi="新細明體" w:cs="新細明體" w:hint="eastAsia"/>
          <w:color w:val="000000"/>
          <w:sz w:val="30"/>
          <w:szCs w:val="30"/>
        </w:rPr>
        <w:t xml:space="preserve">       </w:t>
      </w:r>
      <w:r w:rsidR="007441B3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②</w:t>
      </w:r>
      <w:r w:rsidR="007441B3" w:rsidRPr="00812E0A">
        <w:rPr>
          <w:rFonts w:ascii="標楷體" w:eastAsia="標楷體" w:hAnsi="標楷體" w:hint="eastAsia"/>
          <w:sz w:val="30"/>
          <w:szCs w:val="30"/>
        </w:rPr>
        <w:t>蓋斑</w:t>
      </w:r>
      <w:r w:rsidRPr="00812E0A">
        <w:rPr>
          <w:rFonts w:ascii="標楷體" w:eastAsia="標楷體" w:hAnsi="標楷體" w:hint="eastAsia"/>
          <w:sz w:val="30"/>
          <w:szCs w:val="30"/>
        </w:rPr>
        <w:t>鬥魚</w:t>
      </w:r>
      <w:r>
        <w:rPr>
          <w:rFonts w:ascii="標楷體" w:eastAsia="標楷體" w:hAnsi="標楷體" w:hint="eastAsia"/>
          <w:sz w:val="30"/>
          <w:szCs w:val="30"/>
        </w:rPr>
        <w:t xml:space="preserve"> </w:t>
      </w:r>
      <w:r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③</w:t>
      </w:r>
      <w:r>
        <w:rPr>
          <w:rFonts w:ascii="標楷體" w:eastAsia="標楷體" w:hAnsi="標楷體" w:hint="eastAsia"/>
          <w:sz w:val="30"/>
          <w:szCs w:val="30"/>
        </w:rPr>
        <w:t xml:space="preserve">珊瑚 </w:t>
      </w:r>
      <w:r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④</w:t>
      </w:r>
      <w:r w:rsidRPr="00812E0A">
        <w:rPr>
          <w:rFonts w:ascii="標楷體" w:eastAsia="標楷體" w:hAnsi="標楷體" w:hint="eastAsia"/>
          <w:sz w:val="30"/>
          <w:szCs w:val="30"/>
        </w:rPr>
        <w:t>香蒲。</w:t>
      </w:r>
    </w:p>
    <w:p w14:paraId="31E33605" w14:textId="3BCE85E3" w:rsidR="004D7553" w:rsidRPr="001E4875" w:rsidRDefault="00340226" w:rsidP="00A95E4A">
      <w:pPr>
        <w:tabs>
          <w:tab w:val="left" w:pos="1020"/>
        </w:tabs>
        <w:snapToGrid w:val="0"/>
        <w:spacing w:line="420" w:lineRule="exact"/>
        <w:rPr>
          <w:rFonts w:ascii="新細明體" w:eastAsia="新細明體" w:hAnsi="新細明體" w:cs="新細明體"/>
          <w:color w:val="000000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  )2.</w:t>
      </w:r>
      <w:r w:rsidR="00256A25" w:rsidRPr="00812E0A">
        <w:rPr>
          <w:rFonts w:ascii="標楷體" w:eastAsia="標楷體" w:hAnsi="標楷體" w:hint="eastAsia"/>
          <w:color w:val="000000"/>
          <w:sz w:val="30"/>
          <w:szCs w:val="30"/>
        </w:rPr>
        <w:t>下列何者</w:t>
      </w:r>
      <w:r w:rsidR="005E23C6">
        <w:rPr>
          <w:rFonts w:ascii="標楷體" w:eastAsia="標楷體" w:hAnsi="標楷體" w:hint="eastAsia"/>
          <w:color w:val="000000"/>
          <w:sz w:val="30"/>
          <w:szCs w:val="30"/>
        </w:rPr>
        <w:t>不會引發</w:t>
      </w:r>
      <w:r w:rsidR="005E23C6" w:rsidRPr="00812E0A">
        <w:rPr>
          <w:rFonts w:ascii="標楷體" w:eastAsia="標楷體" w:hAnsi="標楷體" w:hint="eastAsia"/>
          <w:color w:val="000000"/>
          <w:sz w:val="30"/>
          <w:szCs w:val="30"/>
        </w:rPr>
        <w:t>土石流</w:t>
      </w:r>
      <w:r w:rsidR="00256A25" w:rsidRPr="00812E0A">
        <w:rPr>
          <w:rFonts w:ascii="標楷體" w:eastAsia="標楷體" w:hAnsi="標楷體" w:hint="eastAsia"/>
          <w:color w:val="000000"/>
          <w:sz w:val="30"/>
          <w:szCs w:val="30"/>
        </w:rPr>
        <w:t xml:space="preserve">？　</w:t>
      </w:r>
      <w:r w:rsidR="00256A25" w:rsidRPr="00812E0A">
        <w:rPr>
          <w:rFonts w:ascii="標楷體" w:eastAsia="標楷體" w:hAnsi="標楷體"/>
          <w:color w:val="000000"/>
          <w:sz w:val="30"/>
          <w:szCs w:val="30"/>
        </w:rPr>
        <w:br/>
      </w:r>
      <w:r w:rsidR="00655423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 xml:space="preserve">       </w:t>
      </w:r>
      <w:r w:rsidR="00256A25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①</w:t>
      </w:r>
      <w:r w:rsidR="00256A25" w:rsidRPr="00812E0A">
        <w:rPr>
          <w:rFonts w:ascii="標楷體" w:eastAsia="標楷體" w:hAnsi="標楷體" w:hint="eastAsia"/>
          <w:color w:val="000000"/>
          <w:sz w:val="30"/>
          <w:szCs w:val="30"/>
        </w:rPr>
        <w:t>颱風下豪大雨</w:t>
      </w:r>
      <w:r w:rsidR="00256A25" w:rsidRPr="00812E0A">
        <w:rPr>
          <w:rFonts w:ascii="標楷體" w:eastAsia="標楷體" w:hAnsi="標楷體" w:cs="細明體_HKSCS" w:hint="eastAsia"/>
          <w:color w:val="000000"/>
          <w:sz w:val="30"/>
          <w:szCs w:val="30"/>
        </w:rPr>
        <w:t xml:space="preserve">　</w:t>
      </w:r>
      <w:r w:rsidR="00256A25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②</w:t>
      </w:r>
      <w:r w:rsidR="00256A25" w:rsidRPr="00812E0A">
        <w:rPr>
          <w:rFonts w:ascii="標楷體" w:eastAsia="標楷體" w:hAnsi="標楷體" w:hint="eastAsia"/>
          <w:color w:val="000000"/>
          <w:sz w:val="30"/>
          <w:szCs w:val="30"/>
        </w:rPr>
        <w:t>種植蔬菜代替原</w:t>
      </w:r>
      <w:r w:rsidR="001E4875" w:rsidRPr="00812E0A">
        <w:rPr>
          <w:rFonts w:ascii="標楷體" w:eastAsia="標楷體" w:hAnsi="標楷體" w:hint="eastAsia"/>
          <w:color w:val="000000"/>
          <w:sz w:val="30"/>
          <w:szCs w:val="30"/>
        </w:rPr>
        <w:t>有</w:t>
      </w:r>
    </w:p>
    <w:p w14:paraId="3F175707" w14:textId="73626D58" w:rsidR="004D7553" w:rsidRDefault="004D7553" w:rsidP="00A95E4A">
      <w:pPr>
        <w:tabs>
          <w:tab w:val="left" w:pos="1020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  </w:t>
      </w:r>
      <w:r w:rsidR="00256A25" w:rsidRPr="00812E0A">
        <w:rPr>
          <w:rFonts w:ascii="標楷體" w:eastAsia="標楷體" w:hAnsi="標楷體" w:hint="eastAsia"/>
          <w:color w:val="000000"/>
          <w:sz w:val="30"/>
          <w:szCs w:val="30"/>
        </w:rPr>
        <w:t>林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木</w:t>
      </w:r>
      <w:r w:rsidRPr="00812E0A">
        <w:rPr>
          <w:rFonts w:ascii="標楷體" w:eastAsia="標楷體" w:hAnsi="標楷體" w:cs="細明體_HKSCS" w:hint="eastAsia"/>
          <w:color w:val="000000"/>
          <w:sz w:val="30"/>
          <w:szCs w:val="30"/>
        </w:rPr>
        <w:t xml:space="preserve">　</w:t>
      </w:r>
      <w:r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③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在山坡地違法建築</w:t>
      </w:r>
      <w:r w:rsidRPr="00812E0A">
        <w:rPr>
          <w:rFonts w:ascii="標楷體" w:eastAsia="標楷體" w:hAnsi="標楷體" w:cs="細明體_HKSCS" w:hint="eastAsia"/>
          <w:color w:val="000000"/>
          <w:sz w:val="30"/>
          <w:szCs w:val="30"/>
        </w:rPr>
        <w:t xml:space="preserve">　</w:t>
      </w:r>
      <w:r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④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做好</w:t>
      </w:r>
      <w:r w:rsidR="001E4875" w:rsidRPr="00812E0A">
        <w:rPr>
          <w:rFonts w:ascii="標楷體" w:eastAsia="標楷體" w:hAnsi="標楷體" w:hint="eastAsia"/>
          <w:color w:val="000000"/>
          <w:sz w:val="30"/>
          <w:szCs w:val="30"/>
        </w:rPr>
        <w:t>水</w:t>
      </w:r>
    </w:p>
    <w:p w14:paraId="756C7728" w14:textId="2209C2BB" w:rsidR="0099467B" w:rsidRPr="004D7553" w:rsidRDefault="004D7553" w:rsidP="00A95E4A">
      <w:pPr>
        <w:tabs>
          <w:tab w:val="left" w:pos="1020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  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土保持</w:t>
      </w:r>
      <w:r>
        <w:rPr>
          <w:rFonts w:ascii="標楷體" w:eastAsia="標楷體" w:hAnsi="標楷體" w:hint="eastAsia"/>
          <w:color w:val="000000"/>
          <w:sz w:val="30"/>
          <w:szCs w:val="30"/>
        </w:rPr>
        <w:t>。</w:t>
      </w:r>
    </w:p>
    <w:p w14:paraId="015FF265" w14:textId="77777777" w:rsidR="00EA748B" w:rsidRDefault="00F8085E" w:rsidP="00A95E4A">
      <w:pPr>
        <w:tabs>
          <w:tab w:val="left" w:pos="1020"/>
        </w:tabs>
        <w:snapToGrid w:val="0"/>
        <w:spacing w:line="420" w:lineRule="exact"/>
        <w:rPr>
          <w:rStyle w:val="char"/>
          <w:rFonts w:ascii="-1" w:hAnsi="-1" w:hint="eastAsia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 xml:space="preserve">(  </w:t>
      </w:r>
      <w:r w:rsidR="00A178EE" w:rsidRPr="00812E0A">
        <w:rPr>
          <w:rFonts w:ascii="標楷體" w:eastAsia="標楷體" w:hAnsi="標楷體" w:hint="eastAsia"/>
          <w:color w:val="000000"/>
          <w:sz w:val="30"/>
          <w:szCs w:val="30"/>
        </w:rPr>
        <w:t xml:space="preserve"> 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)3.</w:t>
      </w:r>
      <w:r w:rsidR="002B39ED" w:rsidRPr="00812E0A">
        <w:rPr>
          <w:rStyle w:val="char"/>
          <w:rFonts w:ascii="-1" w:hAnsi="-1" w:hint="eastAsia"/>
          <w:sz w:val="30"/>
          <w:szCs w:val="30"/>
          <w:u w:val="single"/>
        </w:rPr>
        <w:t>小</w:t>
      </w:r>
      <w:r w:rsidR="00A917F6" w:rsidRPr="00812E0A">
        <w:rPr>
          <w:rStyle w:val="char"/>
          <w:rFonts w:ascii="-1" w:hAnsi="-1" w:hint="eastAsia"/>
          <w:sz w:val="30"/>
          <w:szCs w:val="30"/>
          <w:u w:val="single"/>
        </w:rPr>
        <w:t>新</w:t>
      </w:r>
      <w:r w:rsidR="002B39ED" w:rsidRPr="00812E0A">
        <w:rPr>
          <w:rStyle w:val="char"/>
          <w:rFonts w:ascii="-1" w:hAnsi="-1" w:hint="eastAsia"/>
          <w:sz w:val="30"/>
          <w:szCs w:val="30"/>
        </w:rPr>
        <w:t>利用週末，觀察了許多水生植物，</w:t>
      </w:r>
    </w:p>
    <w:p w14:paraId="1C8408AE" w14:textId="35EE1FF0" w:rsidR="002B39ED" w:rsidRPr="00812E0A" w:rsidRDefault="00EA748B" w:rsidP="00A95E4A">
      <w:pPr>
        <w:tabs>
          <w:tab w:val="left" w:pos="1020"/>
        </w:tabs>
        <w:snapToGrid w:val="0"/>
        <w:spacing w:line="420" w:lineRule="exact"/>
        <w:rPr>
          <w:rStyle w:val="char"/>
          <w:rFonts w:ascii="-1" w:hAnsi="-1" w:hint="eastAsia"/>
          <w:sz w:val="30"/>
          <w:szCs w:val="30"/>
        </w:rPr>
      </w:pPr>
      <w:r>
        <w:rPr>
          <w:rStyle w:val="char"/>
          <w:rFonts w:ascii="-1" w:hAnsi="-1" w:hint="eastAsia"/>
          <w:sz w:val="30"/>
          <w:szCs w:val="30"/>
        </w:rPr>
        <w:t xml:space="preserve">       </w:t>
      </w:r>
      <w:r w:rsidR="002B39ED" w:rsidRPr="00812E0A">
        <w:rPr>
          <w:rStyle w:val="char"/>
          <w:rFonts w:ascii="-1" w:hAnsi="-1" w:hint="eastAsia"/>
          <w:sz w:val="30"/>
          <w:szCs w:val="30"/>
        </w:rPr>
        <w:t>下</w:t>
      </w:r>
      <w:r w:rsidRPr="00812E0A">
        <w:rPr>
          <w:rStyle w:val="char"/>
          <w:rFonts w:ascii="-1" w:hAnsi="-1" w:hint="eastAsia"/>
          <w:sz w:val="30"/>
          <w:szCs w:val="30"/>
        </w:rPr>
        <w:t>列是他的紀錄，哪一個是錯誤的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？</w:t>
      </w:r>
    </w:p>
    <w:p w14:paraId="0E220916" w14:textId="1E588297" w:rsidR="00543893" w:rsidRPr="00812E0A" w:rsidRDefault="002B39ED" w:rsidP="00A95E4A">
      <w:pPr>
        <w:tabs>
          <w:tab w:val="left" w:pos="1020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 w:rsidRPr="00812E0A">
        <w:rPr>
          <w:rStyle w:val="char"/>
          <w:rFonts w:ascii="-1" w:hAnsi="-1" w:hint="eastAsia"/>
          <w:sz w:val="30"/>
          <w:szCs w:val="30"/>
        </w:rPr>
        <w:t xml:space="preserve">       </w:t>
      </w:r>
      <w:r w:rsidR="00E94E38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①</w:t>
      </w:r>
      <w:r w:rsidR="00E94E38" w:rsidRPr="00812E0A">
        <w:rPr>
          <w:rStyle w:val="char"/>
          <w:rFonts w:ascii="-1" w:hAnsi="-1" w:hint="eastAsia"/>
          <w:sz w:val="30"/>
          <w:szCs w:val="30"/>
        </w:rPr>
        <w:t>睡蓮的葉平貼在水面</w:t>
      </w:r>
    </w:p>
    <w:p w14:paraId="45B9AC3E" w14:textId="6C369FFE" w:rsidR="00E94E38" w:rsidRDefault="00A917F6" w:rsidP="00E94E38">
      <w:pPr>
        <w:tabs>
          <w:tab w:val="left" w:pos="1020"/>
        </w:tabs>
        <w:snapToGrid w:val="0"/>
        <w:spacing w:line="420" w:lineRule="exact"/>
        <w:rPr>
          <w:rStyle w:val="char"/>
          <w:rFonts w:ascii="-1" w:hAnsi="-1" w:hint="eastAsia"/>
          <w:sz w:val="30"/>
          <w:szCs w:val="30"/>
        </w:rPr>
      </w:pPr>
      <w:r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 xml:space="preserve">       </w:t>
      </w:r>
      <w:r w:rsidR="00E94E38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②</w:t>
      </w:r>
      <w:r w:rsidR="00E94E38" w:rsidRPr="00812E0A">
        <w:rPr>
          <w:rStyle w:val="char"/>
          <w:rFonts w:ascii="-1" w:hAnsi="-1" w:hint="eastAsia"/>
          <w:sz w:val="30"/>
          <w:szCs w:val="30"/>
        </w:rPr>
        <w:t>依水生植物的生長方式來區分，大萍</w:t>
      </w:r>
    </w:p>
    <w:p w14:paraId="53CFA58E" w14:textId="449691EE" w:rsidR="00543893" w:rsidRPr="00E94E38" w:rsidRDefault="00E94E38" w:rsidP="00E94E38">
      <w:pPr>
        <w:tabs>
          <w:tab w:val="left" w:pos="1020"/>
        </w:tabs>
        <w:snapToGrid w:val="0"/>
        <w:spacing w:line="420" w:lineRule="exact"/>
        <w:rPr>
          <w:rFonts w:ascii="-1" w:eastAsia="標楷體" w:hAnsi="-1" w:cs="Times New Roman" w:hint="eastAsia"/>
          <w:snapToGrid w:val="0"/>
          <w:color w:val="000000"/>
          <w:kern w:val="0"/>
          <w:sz w:val="30"/>
          <w:szCs w:val="30"/>
        </w:rPr>
      </w:pPr>
      <w:r>
        <w:rPr>
          <w:rStyle w:val="char"/>
          <w:rFonts w:ascii="-1" w:hAnsi="-1" w:hint="eastAsia"/>
          <w:sz w:val="30"/>
          <w:szCs w:val="30"/>
        </w:rPr>
        <w:t xml:space="preserve">         </w:t>
      </w:r>
      <w:r w:rsidRPr="00812E0A">
        <w:rPr>
          <w:rStyle w:val="char"/>
          <w:rFonts w:ascii="-1" w:hAnsi="-1" w:hint="eastAsia"/>
          <w:sz w:val="30"/>
          <w:szCs w:val="30"/>
        </w:rPr>
        <w:t>和布袋蓮是同一類的</w:t>
      </w:r>
    </w:p>
    <w:p w14:paraId="396A9BA0" w14:textId="5F691E57" w:rsidR="00D30D49" w:rsidRDefault="00A917F6" w:rsidP="00A95E4A">
      <w:pPr>
        <w:tabs>
          <w:tab w:val="left" w:pos="1020"/>
        </w:tabs>
        <w:snapToGrid w:val="0"/>
        <w:spacing w:line="420" w:lineRule="exact"/>
        <w:rPr>
          <w:rStyle w:val="char"/>
          <w:rFonts w:ascii="-1" w:hAnsi="-1" w:hint="eastAsia"/>
          <w:sz w:val="30"/>
          <w:szCs w:val="30"/>
        </w:rPr>
      </w:pPr>
      <w:r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 xml:space="preserve">       </w:t>
      </w:r>
      <w:r w:rsidR="00543893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③</w:t>
      </w:r>
      <w:r w:rsidRPr="00812E0A">
        <w:rPr>
          <w:rStyle w:val="char"/>
          <w:rFonts w:ascii="-1" w:hAnsi="-1" w:hint="eastAsia"/>
          <w:sz w:val="30"/>
          <w:szCs w:val="30"/>
        </w:rPr>
        <w:t>蓮藕是荷花的地下莖，可以食用</w:t>
      </w:r>
      <w:r w:rsidRPr="00812E0A">
        <w:rPr>
          <w:rStyle w:val="char"/>
          <w:rFonts w:ascii="-1" w:hAnsi="-1"/>
          <w:sz w:val="30"/>
          <w:szCs w:val="30"/>
        </w:rPr>
        <w:br/>
      </w:r>
      <w:r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 xml:space="preserve">       </w:t>
      </w:r>
      <w:r w:rsidR="00543893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④</w:t>
      </w:r>
      <w:r w:rsidRPr="00812E0A">
        <w:rPr>
          <w:rStyle w:val="char"/>
          <w:rFonts w:ascii="-1" w:hAnsi="-1" w:hint="eastAsia"/>
          <w:sz w:val="30"/>
          <w:szCs w:val="30"/>
        </w:rPr>
        <w:t>水蘊草是浮葉性水生植物</w:t>
      </w:r>
      <w:r w:rsidR="00605EC1">
        <w:rPr>
          <w:rStyle w:val="char"/>
          <w:rFonts w:ascii="-1" w:hAnsi="-1" w:hint="eastAsia"/>
          <w:sz w:val="30"/>
          <w:szCs w:val="30"/>
        </w:rPr>
        <w:t>。</w:t>
      </w:r>
    </w:p>
    <w:p w14:paraId="14EA908D" w14:textId="26989E9F" w:rsidR="00605EC1" w:rsidRPr="00812E0A" w:rsidRDefault="00605EC1" w:rsidP="003237EA">
      <w:pPr>
        <w:pStyle w:val="1"/>
        <w:adjustRightInd w:val="0"/>
        <w:spacing w:line="420" w:lineRule="exact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   )</w:t>
      </w:r>
      <w:r w:rsidR="00181B00">
        <w:rPr>
          <w:rFonts w:ascii="標楷體" w:hAnsi="標楷體" w:hint="eastAsia"/>
          <w:sz w:val="30"/>
          <w:szCs w:val="30"/>
        </w:rPr>
        <w:t>4</w:t>
      </w:r>
      <w:r w:rsidRPr="00812E0A">
        <w:rPr>
          <w:rFonts w:ascii="標楷體" w:hAnsi="標楷體" w:hint="eastAsia"/>
          <w:sz w:val="30"/>
          <w:szCs w:val="30"/>
        </w:rPr>
        <w:t>.</w:t>
      </w:r>
      <w:bookmarkStart w:id="7" w:name="Q1NA1140099"/>
      <w:r w:rsidRPr="00812E0A">
        <w:rPr>
          <w:rStyle w:val="char"/>
          <w:rFonts w:ascii="-1" w:hAnsi="-1" w:hint="eastAsia"/>
          <w:color w:val="auto"/>
          <w:sz w:val="30"/>
          <w:szCs w:val="30"/>
        </w:rPr>
        <w:t>下列哪項人類行為，不會破壞環</w:t>
      </w:r>
      <w:r w:rsidR="003237EA" w:rsidRPr="00812E0A">
        <w:rPr>
          <w:rStyle w:val="char"/>
          <w:rFonts w:ascii="-1" w:hAnsi="-1" w:hint="eastAsia"/>
          <w:color w:val="auto"/>
          <w:sz w:val="30"/>
          <w:szCs w:val="30"/>
        </w:rPr>
        <w:t>境</w:t>
      </w:r>
      <w:r w:rsidR="003A2EF6" w:rsidRPr="00812E0A">
        <w:rPr>
          <w:rStyle w:val="char"/>
          <w:rFonts w:ascii="-1" w:hAnsi="-1" w:hint="eastAsia"/>
          <w:color w:val="auto"/>
          <w:sz w:val="30"/>
          <w:szCs w:val="30"/>
        </w:rPr>
        <w:t>？</w:t>
      </w:r>
    </w:p>
    <w:p w14:paraId="05B8400D" w14:textId="77777777" w:rsidR="00605EC1" w:rsidRDefault="00605EC1" w:rsidP="003237EA">
      <w:pPr>
        <w:pStyle w:val="1"/>
        <w:adjustRightInd w:val="0"/>
        <w:spacing w:line="420" w:lineRule="exact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     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　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①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過度開發森林　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②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整治河川　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③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開挖</w:t>
      </w:r>
    </w:p>
    <w:p w14:paraId="087DE980" w14:textId="73E56E78" w:rsidR="00605EC1" w:rsidRPr="00812E0A" w:rsidRDefault="00605EC1" w:rsidP="003237EA">
      <w:pPr>
        <w:pStyle w:val="1"/>
        <w:adjustRightInd w:val="0"/>
        <w:spacing w:line="420" w:lineRule="exact"/>
        <w:rPr>
          <w:rFonts w:ascii="-1" w:hAnsi="-1" w:hint="eastAsia"/>
          <w:snapToGrid w:val="0"/>
          <w:color w:val="auto"/>
          <w:sz w:val="30"/>
          <w:szCs w:val="30"/>
        </w:rPr>
      </w:pPr>
      <w:r>
        <w:rPr>
          <w:rStyle w:val="char"/>
          <w:rFonts w:ascii="-1" w:hAnsi="-1" w:hint="eastAsia"/>
          <w:color w:val="auto"/>
          <w:sz w:val="30"/>
          <w:szCs w:val="30"/>
        </w:rPr>
        <w:t xml:space="preserve">       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礦山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④</w:t>
      </w:r>
      <w:r w:rsidR="003A2EF6">
        <w:rPr>
          <w:rStyle w:val="char"/>
          <w:rFonts w:ascii="-1" w:hAnsi="-1" w:hint="eastAsia"/>
          <w:color w:val="auto"/>
          <w:sz w:val="30"/>
          <w:szCs w:val="30"/>
        </w:rPr>
        <w:t>工廠排放熱廢水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。</w:t>
      </w:r>
      <w:bookmarkEnd w:id="7"/>
    </w:p>
    <w:p w14:paraId="67A736B4" w14:textId="082DD346" w:rsidR="00605EC1" w:rsidRDefault="00605EC1" w:rsidP="00A95E4A">
      <w:pPr>
        <w:tabs>
          <w:tab w:val="left" w:pos="1020"/>
        </w:tabs>
        <w:snapToGrid w:val="0"/>
        <w:spacing w:line="420" w:lineRule="exact"/>
        <w:rPr>
          <w:rFonts w:ascii="新細明體" w:eastAsia="新細明體" w:hAnsi="新細明體" w:cs="新細明體"/>
          <w:color w:val="000000"/>
          <w:sz w:val="30"/>
          <w:szCs w:val="30"/>
        </w:rPr>
      </w:pPr>
    </w:p>
    <w:p w14:paraId="610EEBFC" w14:textId="77777777" w:rsidR="00D81454" w:rsidRPr="00605EC1" w:rsidRDefault="00D81454" w:rsidP="00A95E4A">
      <w:pPr>
        <w:tabs>
          <w:tab w:val="left" w:pos="1020"/>
        </w:tabs>
        <w:snapToGrid w:val="0"/>
        <w:spacing w:line="420" w:lineRule="exact"/>
        <w:rPr>
          <w:rFonts w:ascii="新細明體" w:eastAsia="新細明體" w:hAnsi="新細明體" w:cs="新細明體"/>
          <w:color w:val="000000"/>
          <w:sz w:val="30"/>
          <w:szCs w:val="30"/>
        </w:rPr>
      </w:pPr>
    </w:p>
    <w:p w14:paraId="49BD0D77" w14:textId="5BAB1011" w:rsidR="00A8413D" w:rsidRPr="00502AAB" w:rsidRDefault="00D30D49" w:rsidP="00A95E4A">
      <w:pPr>
        <w:tabs>
          <w:tab w:val="left" w:pos="1020"/>
        </w:tabs>
        <w:snapToGrid w:val="0"/>
        <w:spacing w:line="420" w:lineRule="exact"/>
        <w:rPr>
          <w:rFonts w:eastAsia="標楷體"/>
          <w:color w:val="000000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  )</w:t>
      </w:r>
      <w:r w:rsidR="00181B00">
        <w:rPr>
          <w:rFonts w:ascii="標楷體" w:eastAsia="標楷體" w:hAnsi="標楷體" w:hint="eastAsia"/>
          <w:color w:val="000000"/>
          <w:sz w:val="30"/>
          <w:szCs w:val="30"/>
        </w:rPr>
        <w:t>5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.</w:t>
      </w:r>
      <w:r w:rsidR="00E5498D" w:rsidRPr="00812E0A">
        <w:rPr>
          <w:rFonts w:eastAsia="標楷體" w:hint="eastAsia"/>
          <w:color w:val="000000"/>
          <w:sz w:val="30"/>
          <w:szCs w:val="30"/>
        </w:rPr>
        <w:t>關於地表環境的敘述，哪一項正</w:t>
      </w:r>
      <w:r w:rsidR="003A2EF6" w:rsidRPr="00812E0A">
        <w:rPr>
          <w:rFonts w:eastAsia="標楷體" w:hint="eastAsia"/>
          <w:color w:val="000000"/>
          <w:sz w:val="30"/>
          <w:szCs w:val="30"/>
        </w:rPr>
        <w:t>確</w:t>
      </w:r>
      <w:r w:rsidR="00502AAB" w:rsidRPr="00812E0A">
        <w:rPr>
          <w:rFonts w:eastAsia="標楷體" w:hint="eastAsia"/>
          <w:color w:val="000000"/>
          <w:sz w:val="30"/>
          <w:szCs w:val="30"/>
        </w:rPr>
        <w:t>？</w:t>
      </w:r>
      <w:r w:rsidR="00E5498D" w:rsidRPr="00812E0A">
        <w:rPr>
          <w:color w:val="000000"/>
          <w:sz w:val="30"/>
          <w:szCs w:val="30"/>
        </w:rPr>
        <w:br/>
      </w:r>
      <w:r w:rsidR="00655423" w:rsidRPr="00812E0A">
        <w:rPr>
          <w:rFonts w:ascii="MS Mincho" w:hAnsi="MS Mincho" w:cs="細明體_HKSCS" w:hint="eastAsia"/>
          <w:color w:val="000000"/>
          <w:sz w:val="30"/>
          <w:szCs w:val="30"/>
        </w:rPr>
        <w:t xml:space="preserve">       </w:t>
      </w:r>
      <w:r w:rsidR="00E5498D" w:rsidRPr="00812E0A">
        <w:rPr>
          <w:rFonts w:ascii="MS Mincho" w:eastAsia="MS Mincho" w:hAnsi="MS Mincho" w:cs="細明體_HKSCS" w:hint="eastAsia"/>
          <w:color w:val="000000"/>
          <w:sz w:val="30"/>
          <w:szCs w:val="30"/>
        </w:rPr>
        <w:t>①</w:t>
      </w:r>
      <w:r w:rsidR="00E5498D" w:rsidRPr="00812E0A">
        <w:rPr>
          <w:rFonts w:eastAsia="標楷體" w:hint="eastAsia"/>
          <w:color w:val="000000"/>
          <w:sz w:val="30"/>
          <w:szCs w:val="30"/>
        </w:rPr>
        <w:t>只分為高山和海洋</w:t>
      </w:r>
      <w:r w:rsidR="00E5498D" w:rsidRPr="00812E0A">
        <w:rPr>
          <w:rFonts w:ascii="MS Mincho" w:eastAsia="MS Mincho" w:hAnsi="MS Mincho" w:cs="細明體_HKSCS" w:hint="eastAsia"/>
          <w:color w:val="000000"/>
          <w:sz w:val="30"/>
          <w:szCs w:val="30"/>
        </w:rPr>
        <w:t xml:space="preserve">　</w:t>
      </w:r>
    </w:p>
    <w:p w14:paraId="74F38C50" w14:textId="10B79F11" w:rsidR="001A7455" w:rsidRDefault="00A8413D" w:rsidP="00A95E4A">
      <w:pPr>
        <w:tabs>
          <w:tab w:val="left" w:pos="1020"/>
        </w:tabs>
        <w:snapToGrid w:val="0"/>
        <w:spacing w:line="420" w:lineRule="exact"/>
        <w:rPr>
          <w:rFonts w:eastAsia="標楷體"/>
          <w:color w:val="000000"/>
          <w:sz w:val="30"/>
          <w:szCs w:val="30"/>
        </w:rPr>
      </w:pPr>
      <w:r>
        <w:rPr>
          <w:rFonts w:ascii="MS Mincho" w:hAnsi="MS Mincho" w:cs="細明體_HKSCS" w:hint="eastAsia"/>
          <w:color w:val="000000"/>
          <w:sz w:val="30"/>
          <w:szCs w:val="30"/>
        </w:rPr>
        <w:t xml:space="preserve">       </w:t>
      </w:r>
      <w:r w:rsidR="00E5498D" w:rsidRPr="00812E0A">
        <w:rPr>
          <w:rFonts w:ascii="MS Mincho" w:eastAsia="MS Mincho" w:hAnsi="MS Mincho" w:cs="細明體_HKSCS" w:hint="eastAsia"/>
          <w:color w:val="000000"/>
          <w:sz w:val="30"/>
          <w:szCs w:val="30"/>
        </w:rPr>
        <w:t>②</w:t>
      </w:r>
      <w:r w:rsidR="00E5498D" w:rsidRPr="00812E0A">
        <w:rPr>
          <w:rFonts w:eastAsia="標楷體" w:hint="eastAsia"/>
          <w:color w:val="000000"/>
          <w:sz w:val="30"/>
          <w:szCs w:val="30"/>
        </w:rPr>
        <w:t>環境裡只會有</w:t>
      </w:r>
      <w:r w:rsidRPr="00812E0A">
        <w:rPr>
          <w:rFonts w:eastAsia="標楷體" w:hint="eastAsia"/>
          <w:color w:val="000000"/>
          <w:sz w:val="30"/>
          <w:szCs w:val="30"/>
        </w:rPr>
        <w:t>生物，不會有非生物</w:t>
      </w:r>
    </w:p>
    <w:p w14:paraId="47F7CE42" w14:textId="559468A5" w:rsidR="001A7455" w:rsidRDefault="001A7455" w:rsidP="00A95E4A">
      <w:pPr>
        <w:tabs>
          <w:tab w:val="left" w:pos="1020"/>
        </w:tabs>
        <w:snapToGrid w:val="0"/>
        <w:spacing w:line="420" w:lineRule="exact"/>
        <w:rPr>
          <w:rFonts w:eastAsia="標楷體"/>
          <w:color w:val="000000"/>
          <w:sz w:val="30"/>
          <w:szCs w:val="30"/>
        </w:rPr>
      </w:pPr>
      <w:r>
        <w:rPr>
          <w:rFonts w:eastAsia="標楷體" w:hint="eastAsia"/>
          <w:color w:val="000000"/>
          <w:sz w:val="30"/>
          <w:szCs w:val="30"/>
        </w:rPr>
        <w:t xml:space="preserve">       </w:t>
      </w:r>
      <w:r w:rsidRPr="00812E0A">
        <w:rPr>
          <w:rFonts w:ascii="MS Mincho" w:eastAsia="MS Mincho" w:hAnsi="MS Mincho" w:cs="細明體_HKSCS" w:hint="eastAsia"/>
          <w:color w:val="000000"/>
          <w:sz w:val="30"/>
          <w:szCs w:val="30"/>
        </w:rPr>
        <w:t>③</w:t>
      </w:r>
      <w:r w:rsidRPr="00812E0A">
        <w:rPr>
          <w:rFonts w:eastAsia="標楷體" w:hint="eastAsia"/>
          <w:color w:val="000000"/>
          <w:sz w:val="30"/>
          <w:szCs w:val="30"/>
        </w:rPr>
        <w:t>人類活動不會對</w:t>
      </w:r>
      <w:r w:rsidR="00A8413D" w:rsidRPr="00812E0A">
        <w:rPr>
          <w:rFonts w:eastAsia="標楷體" w:hint="eastAsia"/>
          <w:color w:val="000000"/>
          <w:sz w:val="30"/>
          <w:szCs w:val="30"/>
        </w:rPr>
        <w:t>環境造成影響</w:t>
      </w:r>
    </w:p>
    <w:p w14:paraId="1FC04EC3" w14:textId="77777777" w:rsidR="00E31D3C" w:rsidRDefault="001A7455" w:rsidP="00181B00">
      <w:pPr>
        <w:tabs>
          <w:tab w:val="left" w:pos="1020"/>
        </w:tabs>
        <w:snapToGrid w:val="0"/>
        <w:spacing w:line="420" w:lineRule="exact"/>
        <w:rPr>
          <w:rFonts w:eastAsia="標楷體"/>
          <w:color w:val="000000"/>
          <w:sz w:val="30"/>
          <w:szCs w:val="30"/>
        </w:rPr>
      </w:pPr>
      <w:r>
        <w:rPr>
          <w:rFonts w:eastAsia="標楷體" w:hint="eastAsia"/>
          <w:color w:val="000000"/>
          <w:sz w:val="30"/>
          <w:szCs w:val="30"/>
        </w:rPr>
        <w:t xml:space="preserve">       </w:t>
      </w:r>
      <w:r w:rsidR="00181B00" w:rsidRPr="00812E0A">
        <w:rPr>
          <w:rFonts w:ascii="MS Mincho" w:eastAsia="MS Mincho" w:hAnsi="MS Mincho" w:cs="細明體_HKSCS" w:hint="eastAsia"/>
          <w:color w:val="000000"/>
          <w:sz w:val="30"/>
          <w:szCs w:val="30"/>
        </w:rPr>
        <w:t>④</w:t>
      </w:r>
      <w:r w:rsidR="00181B00" w:rsidRPr="00812E0A">
        <w:rPr>
          <w:rFonts w:eastAsia="標楷體" w:hint="eastAsia"/>
          <w:color w:val="000000"/>
          <w:sz w:val="30"/>
          <w:szCs w:val="30"/>
        </w:rPr>
        <w:t>在不同環境中觀察到</w:t>
      </w:r>
      <w:r w:rsidR="00A8413D" w:rsidRPr="00812E0A">
        <w:rPr>
          <w:rFonts w:eastAsia="標楷體" w:hint="eastAsia"/>
          <w:color w:val="000000"/>
          <w:sz w:val="30"/>
          <w:szCs w:val="30"/>
        </w:rPr>
        <w:t>的生物可能不</w:t>
      </w:r>
    </w:p>
    <w:p w14:paraId="6F5766C4" w14:textId="6E1D8459" w:rsidR="00A8413D" w:rsidRDefault="00E31D3C" w:rsidP="00181B00">
      <w:pPr>
        <w:tabs>
          <w:tab w:val="left" w:pos="1020"/>
        </w:tabs>
        <w:snapToGrid w:val="0"/>
        <w:spacing w:line="420" w:lineRule="exact"/>
        <w:rPr>
          <w:rFonts w:eastAsia="標楷體"/>
          <w:color w:val="000000"/>
          <w:sz w:val="30"/>
          <w:szCs w:val="30"/>
        </w:rPr>
      </w:pPr>
      <w:r>
        <w:rPr>
          <w:rFonts w:eastAsia="標楷體" w:hint="eastAsia"/>
          <w:color w:val="000000"/>
          <w:sz w:val="30"/>
          <w:szCs w:val="30"/>
        </w:rPr>
        <w:t xml:space="preserve">       </w:t>
      </w:r>
      <w:r w:rsidRPr="00812E0A">
        <w:rPr>
          <w:rFonts w:eastAsia="標楷體" w:hint="eastAsia"/>
          <w:color w:val="000000"/>
          <w:sz w:val="30"/>
          <w:szCs w:val="30"/>
        </w:rPr>
        <w:t>同</w:t>
      </w:r>
      <w:r>
        <w:rPr>
          <w:rFonts w:eastAsia="標楷體" w:hint="eastAsia"/>
          <w:color w:val="000000"/>
          <w:sz w:val="30"/>
          <w:szCs w:val="30"/>
        </w:rPr>
        <w:t>。</w:t>
      </w:r>
    </w:p>
    <w:p w14:paraId="0AA9931A" w14:textId="721C37B7" w:rsidR="00E31D3C" w:rsidRPr="00812E0A" w:rsidRDefault="00E31D3C" w:rsidP="00E31D3C">
      <w:pPr>
        <w:pStyle w:val="1"/>
        <w:adjustRightInd w:val="0"/>
        <w:spacing w:line="420" w:lineRule="exact"/>
        <w:jc w:val="both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(   )</w:t>
      </w:r>
      <w:r>
        <w:rPr>
          <w:rFonts w:ascii="標楷體" w:hAnsi="標楷體" w:hint="eastAsia"/>
          <w:sz w:val="30"/>
          <w:szCs w:val="30"/>
        </w:rPr>
        <w:t>6</w:t>
      </w:r>
      <w:r w:rsidRPr="00812E0A">
        <w:rPr>
          <w:rFonts w:ascii="標楷體" w:hAnsi="標楷體" w:hint="eastAsia"/>
          <w:sz w:val="30"/>
          <w:szCs w:val="30"/>
        </w:rPr>
        <w:t>.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魚類身體上的魚</w:t>
      </w:r>
      <w:r>
        <w:rPr>
          <w:rStyle w:val="char"/>
          <w:rFonts w:ascii="-1" w:hAnsi="-1" w:hint="eastAsia"/>
          <w:color w:val="auto"/>
          <w:sz w:val="30"/>
          <w:szCs w:val="30"/>
        </w:rPr>
        <w:t>鰭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，具有什麼功能？　</w:t>
      </w:r>
    </w:p>
    <w:p w14:paraId="267D108F" w14:textId="3F926895" w:rsidR="00E31D3C" w:rsidRDefault="00E31D3C" w:rsidP="00E31D3C">
      <w:pPr>
        <w:pStyle w:val="1"/>
        <w:adjustRightInd w:val="0"/>
        <w:spacing w:line="420" w:lineRule="exact"/>
        <w:jc w:val="both"/>
        <w:rPr>
          <w:rStyle w:val="char"/>
          <w:rFonts w:ascii="-1" w:hAnsi="-1" w:hint="eastAsia"/>
          <w:color w:val="auto"/>
          <w:sz w:val="30"/>
          <w:szCs w:val="30"/>
        </w:rPr>
      </w:pPr>
      <w:r w:rsidRPr="00812E0A">
        <w:rPr>
          <w:rFonts w:hint="eastAsia"/>
          <w:sz w:val="30"/>
          <w:szCs w:val="30"/>
        </w:rPr>
        <w:t xml:space="preserve">       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①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保護魚的身體　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②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幫助運動和保持平</w:t>
      </w:r>
    </w:p>
    <w:p w14:paraId="2D8DF4E0" w14:textId="53FB3473" w:rsidR="00D30D49" w:rsidRPr="002B2FF8" w:rsidRDefault="00E31D3C" w:rsidP="002B2FF8">
      <w:pPr>
        <w:pStyle w:val="1"/>
        <w:adjustRightInd w:val="0"/>
        <w:spacing w:line="420" w:lineRule="exact"/>
        <w:jc w:val="both"/>
        <w:rPr>
          <w:rFonts w:ascii="-1" w:hAnsi="-1" w:hint="eastAsia"/>
          <w:snapToGrid w:val="0"/>
          <w:color w:val="auto"/>
          <w:sz w:val="30"/>
          <w:szCs w:val="30"/>
        </w:rPr>
      </w:pPr>
      <w:r>
        <w:rPr>
          <w:rStyle w:val="char"/>
          <w:rFonts w:ascii="-1" w:hAnsi="-1" w:hint="eastAsia"/>
          <w:color w:val="auto"/>
          <w:sz w:val="30"/>
          <w:szCs w:val="30"/>
        </w:rPr>
        <w:t xml:space="preserve">       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衡　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③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 xml:space="preserve">幫助呼吸　</w:t>
      </w:r>
      <w:r w:rsidRPr="00812E0A">
        <w:rPr>
          <w:rFonts w:ascii="MS Mincho" w:eastAsia="MS Mincho" w:hAnsi="MS Mincho" w:cs="細明體_HKSCS" w:hint="eastAsia"/>
          <w:sz w:val="30"/>
          <w:szCs w:val="30"/>
        </w:rPr>
        <w:t>④</w:t>
      </w:r>
      <w:r w:rsidR="000B273E">
        <w:rPr>
          <w:rStyle w:val="char"/>
          <w:rFonts w:ascii="-1" w:hAnsi="-1" w:hint="eastAsia"/>
          <w:color w:val="auto"/>
          <w:sz w:val="30"/>
          <w:szCs w:val="30"/>
        </w:rPr>
        <w:t>調整魚的浮力</w:t>
      </w:r>
      <w:r w:rsidRPr="00812E0A">
        <w:rPr>
          <w:rStyle w:val="char"/>
          <w:rFonts w:ascii="-1" w:hAnsi="-1" w:hint="eastAsia"/>
          <w:color w:val="auto"/>
          <w:sz w:val="30"/>
          <w:szCs w:val="30"/>
        </w:rPr>
        <w:t>。</w:t>
      </w:r>
    </w:p>
    <w:p w14:paraId="29ECEF44" w14:textId="3718A3B6" w:rsidR="003237EA" w:rsidRDefault="003237EA" w:rsidP="003237E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snapToGrid w:val="0"/>
          <w:color w:val="000000"/>
          <w:sz w:val="30"/>
          <w:szCs w:val="30"/>
        </w:rPr>
      </w:pPr>
      <w:bookmarkStart w:id="8" w:name="Q1NA1140423"/>
      <w:r w:rsidRPr="003237EA">
        <w:rPr>
          <w:rFonts w:ascii="標楷體" w:eastAsia="標楷體" w:hAnsi="標楷體" w:hint="eastAsia"/>
          <w:color w:val="000000"/>
          <w:sz w:val="30"/>
          <w:szCs w:val="30"/>
        </w:rPr>
        <w:t>(</w:t>
      </w:r>
      <w:r w:rsidRPr="003237EA">
        <w:rPr>
          <w:rFonts w:ascii="標楷體" w:eastAsia="標楷體" w:hAnsi="標楷體"/>
          <w:color w:val="000000"/>
          <w:sz w:val="30"/>
          <w:szCs w:val="30"/>
        </w:rPr>
        <w:t xml:space="preserve">   )</w:t>
      </w:r>
      <w:r w:rsidRPr="003237EA">
        <w:rPr>
          <w:rFonts w:ascii="標楷體" w:eastAsia="標楷體" w:hAnsi="標楷體" w:hint="eastAsia"/>
          <w:color w:val="000000"/>
          <w:sz w:val="30"/>
          <w:szCs w:val="30"/>
        </w:rPr>
        <w:t>7.</w:t>
      </w:r>
      <w:r w:rsidR="001A1D71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>下列哪一種水生植物屬於挺水性水生植</w:t>
      </w:r>
    </w:p>
    <w:p w14:paraId="765381EA" w14:textId="77777777" w:rsidR="003237EA" w:rsidRDefault="003237EA" w:rsidP="003237E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snapToGrid w:val="0"/>
          <w:color w:val="000000"/>
          <w:sz w:val="30"/>
          <w:szCs w:val="30"/>
        </w:rPr>
      </w:pPr>
      <w:r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 xml:space="preserve">       </w:t>
      </w:r>
      <w:r w:rsidR="001A1D71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 xml:space="preserve">物？　</w:t>
      </w:r>
      <w:r w:rsidR="0005026D" w:rsidRPr="003237E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①</w:t>
      </w:r>
      <w:r w:rsidR="001A1D71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 xml:space="preserve">香蒲　</w:t>
      </w:r>
      <w:r w:rsidR="0086688A" w:rsidRPr="003237E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②</w:t>
      </w:r>
      <w:r w:rsidR="0066327B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>台灣萍蓬草</w:t>
      </w:r>
      <w:r w:rsidR="001A1D71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 xml:space="preserve">　</w:t>
      </w:r>
      <w:r w:rsidR="0086688A" w:rsidRPr="003237E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③</w:t>
      </w:r>
      <w:r w:rsidR="0066327B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>大萍</w:t>
      </w:r>
      <w:r w:rsidR="001A1D71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 xml:space="preserve">　</w:t>
      </w:r>
    </w:p>
    <w:p w14:paraId="128A414D" w14:textId="1EDB7777" w:rsidR="008F49BB" w:rsidRPr="003237EA" w:rsidRDefault="003237EA" w:rsidP="003237EA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/>
          <w:snapToGrid w:val="0"/>
          <w:color w:val="000000"/>
          <w:sz w:val="30"/>
          <w:szCs w:val="30"/>
        </w:rPr>
      </w:pPr>
      <w:r>
        <w:rPr>
          <w:rFonts w:ascii="新細明體" w:eastAsia="新細明體" w:hAnsi="新細明體" w:cs="新細明體" w:hint="eastAsia"/>
          <w:color w:val="000000"/>
          <w:sz w:val="30"/>
          <w:szCs w:val="30"/>
        </w:rPr>
        <w:t xml:space="preserve">       </w:t>
      </w:r>
      <w:r w:rsidR="00867D2B" w:rsidRPr="003237E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④</w:t>
      </w:r>
      <w:r w:rsidR="001A1D71"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>水蘊</w:t>
      </w:r>
      <w:r w:rsidRPr="003237EA">
        <w:rPr>
          <w:rFonts w:ascii="標楷體" w:eastAsia="標楷體" w:hAnsi="標楷體" w:hint="eastAsia"/>
          <w:snapToGrid w:val="0"/>
          <w:color w:val="000000"/>
          <w:sz w:val="30"/>
          <w:szCs w:val="30"/>
        </w:rPr>
        <w:t>草。</w:t>
      </w:r>
      <w:bookmarkEnd w:id="8"/>
    </w:p>
    <w:p w14:paraId="3C84E08E" w14:textId="77777777" w:rsidR="00191B6E" w:rsidRDefault="00F8085E" w:rsidP="00A95E4A">
      <w:pPr>
        <w:pStyle w:val="1"/>
        <w:adjustRightInd w:val="0"/>
        <w:spacing w:line="420" w:lineRule="exact"/>
        <w:jc w:val="both"/>
        <w:rPr>
          <w:rStyle w:val="char"/>
          <w:rFonts w:ascii="標楷體" w:hAnsi="標楷體"/>
          <w:color w:val="auto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 xml:space="preserve">( </w:t>
      </w:r>
      <w:r w:rsidR="00E75D7E" w:rsidRPr="00812E0A">
        <w:rPr>
          <w:rFonts w:ascii="標楷體" w:hAnsi="標楷體" w:hint="eastAsia"/>
          <w:sz w:val="30"/>
          <w:szCs w:val="30"/>
        </w:rPr>
        <w:t xml:space="preserve"> </w:t>
      </w:r>
      <w:r w:rsidRPr="00812E0A">
        <w:rPr>
          <w:rFonts w:ascii="標楷體" w:hAnsi="標楷體" w:hint="eastAsia"/>
          <w:sz w:val="30"/>
          <w:szCs w:val="30"/>
        </w:rPr>
        <w:t xml:space="preserve"> )8</w:t>
      </w:r>
      <w:bookmarkStart w:id="9" w:name="Q1NA1140028"/>
      <w:r w:rsidR="007C124C" w:rsidRPr="00812E0A">
        <w:rPr>
          <w:rFonts w:ascii="標楷體" w:hAnsi="標楷體" w:hint="eastAsia"/>
          <w:sz w:val="30"/>
          <w:szCs w:val="30"/>
        </w:rPr>
        <w:t>.</w:t>
      </w:r>
      <w:r w:rsidR="000A291C" w:rsidRPr="00812E0A">
        <w:rPr>
          <w:rStyle w:val="char"/>
          <w:rFonts w:ascii="標楷體" w:hAnsi="標楷體" w:hint="eastAsia"/>
          <w:color w:val="auto"/>
          <w:sz w:val="30"/>
          <w:szCs w:val="30"/>
        </w:rPr>
        <w:t>要分辨岩石、沙和土壤，</w:t>
      </w:r>
      <w:r w:rsidR="000A291C" w:rsidRPr="00B35BA4">
        <w:rPr>
          <w:rStyle w:val="char"/>
          <w:rFonts w:ascii="標楷體" w:hAnsi="標楷體" w:hint="eastAsia"/>
          <w:color w:val="auto"/>
          <w:sz w:val="30"/>
          <w:szCs w:val="30"/>
          <w:u w:val="single"/>
        </w:rPr>
        <w:t>不適合</w:t>
      </w:r>
      <w:r w:rsidR="000A291C" w:rsidRPr="00812E0A">
        <w:rPr>
          <w:rStyle w:val="char"/>
          <w:rFonts w:ascii="標楷體" w:hAnsi="標楷體" w:hint="eastAsia"/>
          <w:color w:val="auto"/>
          <w:sz w:val="30"/>
          <w:szCs w:val="30"/>
        </w:rPr>
        <w:t>使用下列</w:t>
      </w:r>
    </w:p>
    <w:p w14:paraId="10ADD42E" w14:textId="77777777" w:rsidR="003A2EF6" w:rsidRDefault="00191B6E" w:rsidP="00191B6E">
      <w:pPr>
        <w:pStyle w:val="1"/>
        <w:widowControl/>
        <w:adjustRightInd w:val="0"/>
        <w:spacing w:line="420" w:lineRule="exact"/>
        <w:jc w:val="both"/>
        <w:rPr>
          <w:rStyle w:val="char"/>
          <w:rFonts w:ascii="標楷體" w:hAnsi="標楷體"/>
          <w:color w:val="auto"/>
          <w:sz w:val="30"/>
          <w:szCs w:val="30"/>
        </w:rPr>
      </w:pPr>
      <w:r>
        <w:rPr>
          <w:rStyle w:val="char"/>
          <w:rFonts w:ascii="標楷體" w:hAnsi="標楷體" w:hint="eastAsia"/>
          <w:color w:val="auto"/>
          <w:sz w:val="30"/>
          <w:szCs w:val="30"/>
        </w:rPr>
        <w:t xml:space="preserve">       </w:t>
      </w:r>
      <w:r w:rsidR="000A291C" w:rsidRPr="00812E0A">
        <w:rPr>
          <w:rStyle w:val="char"/>
          <w:rFonts w:ascii="標楷體" w:hAnsi="標楷體" w:hint="eastAsia"/>
          <w:color w:val="auto"/>
          <w:sz w:val="30"/>
          <w:szCs w:val="30"/>
        </w:rPr>
        <w:t>哪一</w:t>
      </w:r>
      <w:r>
        <w:rPr>
          <w:rStyle w:val="char"/>
          <w:rFonts w:ascii="標楷體" w:hAnsi="標楷體" w:hint="eastAsia"/>
          <w:color w:val="auto"/>
          <w:sz w:val="30"/>
          <w:szCs w:val="30"/>
        </w:rPr>
        <w:t>種</w:t>
      </w:r>
      <w:r w:rsidRPr="00812E0A">
        <w:rPr>
          <w:rStyle w:val="char"/>
          <w:rFonts w:ascii="標楷體" w:hAnsi="標楷體" w:hint="eastAsia"/>
          <w:color w:val="auto"/>
          <w:sz w:val="30"/>
          <w:szCs w:val="30"/>
        </w:rPr>
        <w:t xml:space="preserve">方法？　</w:t>
      </w:r>
      <w:r w:rsidRPr="00812E0A">
        <w:rPr>
          <w:rFonts w:ascii="新細明體" w:eastAsia="新細明體" w:hAnsi="新細明體" w:cs="新細明體" w:hint="eastAsia"/>
          <w:sz w:val="30"/>
          <w:szCs w:val="30"/>
        </w:rPr>
        <w:t>①</w:t>
      </w:r>
      <w:r w:rsidRPr="00812E0A">
        <w:rPr>
          <w:rStyle w:val="char"/>
          <w:rFonts w:ascii="標楷體" w:hAnsi="標楷體" w:hint="eastAsia"/>
          <w:color w:val="auto"/>
          <w:sz w:val="30"/>
          <w:szCs w:val="30"/>
        </w:rPr>
        <w:t xml:space="preserve">用眼睛看　</w:t>
      </w:r>
      <w:r w:rsidRPr="00812E0A">
        <w:rPr>
          <w:rFonts w:ascii="新細明體" w:eastAsia="新細明體" w:hAnsi="新細明體" w:cs="新細明體" w:hint="eastAsia"/>
          <w:sz w:val="30"/>
          <w:szCs w:val="30"/>
        </w:rPr>
        <w:t>②</w:t>
      </w:r>
      <w:r w:rsidRPr="00812E0A">
        <w:rPr>
          <w:rStyle w:val="char"/>
          <w:rFonts w:ascii="標楷體" w:hAnsi="標楷體" w:hint="eastAsia"/>
          <w:color w:val="auto"/>
          <w:sz w:val="30"/>
          <w:szCs w:val="30"/>
        </w:rPr>
        <w:t>用手觸</w:t>
      </w:r>
    </w:p>
    <w:p w14:paraId="512A9606" w14:textId="6BA35A58" w:rsidR="000A291C" w:rsidRPr="00812E0A" w:rsidRDefault="003A2EF6" w:rsidP="00191B6E">
      <w:pPr>
        <w:pStyle w:val="1"/>
        <w:widowControl/>
        <w:adjustRightInd w:val="0"/>
        <w:spacing w:line="420" w:lineRule="exact"/>
        <w:jc w:val="both"/>
        <w:rPr>
          <w:rStyle w:val="char"/>
          <w:rFonts w:ascii="標楷體" w:hAnsi="標楷體"/>
          <w:color w:val="auto"/>
          <w:sz w:val="30"/>
          <w:szCs w:val="30"/>
        </w:rPr>
      </w:pPr>
      <w:r>
        <w:rPr>
          <w:rStyle w:val="char"/>
          <w:rFonts w:ascii="標楷體" w:hAnsi="標楷體" w:hint="eastAsia"/>
          <w:color w:val="auto"/>
          <w:sz w:val="30"/>
          <w:szCs w:val="30"/>
        </w:rPr>
        <w:t xml:space="preserve">       </w:t>
      </w:r>
      <w:r w:rsidR="00191B6E" w:rsidRPr="00812E0A">
        <w:rPr>
          <w:rStyle w:val="char"/>
          <w:rFonts w:ascii="標楷體" w:hAnsi="標楷體" w:hint="eastAsia"/>
          <w:color w:val="auto"/>
          <w:sz w:val="30"/>
          <w:szCs w:val="30"/>
        </w:rPr>
        <w:t xml:space="preserve">摸　</w:t>
      </w:r>
      <w:r w:rsidRPr="00812E0A">
        <w:rPr>
          <w:rFonts w:ascii="新細明體" w:eastAsia="新細明體" w:hAnsi="新細明體" w:cs="新細明體" w:hint="eastAsia"/>
          <w:sz w:val="30"/>
          <w:szCs w:val="30"/>
        </w:rPr>
        <w:t>③</w:t>
      </w:r>
      <w:r w:rsidRPr="00812E0A">
        <w:rPr>
          <w:rStyle w:val="char"/>
          <w:rFonts w:ascii="標楷體" w:hAnsi="標楷體" w:hint="eastAsia"/>
          <w:color w:val="auto"/>
          <w:sz w:val="30"/>
          <w:szCs w:val="30"/>
        </w:rPr>
        <w:t xml:space="preserve">拿放大鏡觀察　</w:t>
      </w:r>
      <w:r w:rsidRPr="00812E0A">
        <w:rPr>
          <w:rFonts w:ascii="新細明體" w:eastAsia="新細明體" w:hAnsi="新細明體" w:cs="新細明體" w:hint="eastAsia"/>
          <w:sz w:val="30"/>
          <w:szCs w:val="30"/>
        </w:rPr>
        <w:t>④</w:t>
      </w:r>
      <w:r w:rsidRPr="00812E0A">
        <w:rPr>
          <w:rStyle w:val="char"/>
          <w:rFonts w:ascii="標楷體" w:hAnsi="標楷體" w:hint="eastAsia"/>
          <w:color w:val="auto"/>
          <w:sz w:val="30"/>
          <w:szCs w:val="30"/>
        </w:rPr>
        <w:t>用嘴巴嘗嘗看。</w:t>
      </w:r>
      <w:bookmarkEnd w:id="9"/>
    </w:p>
    <w:p w14:paraId="14EF9743" w14:textId="77777777" w:rsidR="003A2EF6" w:rsidRDefault="00F8085E" w:rsidP="00A95E4A">
      <w:pPr>
        <w:snapToGrid w:val="0"/>
        <w:spacing w:line="420" w:lineRule="exact"/>
        <w:rPr>
          <w:rStyle w:val="char"/>
          <w:rFonts w:ascii="-1" w:hAnsi="-1" w:hint="eastAsia"/>
          <w:sz w:val="30"/>
          <w:szCs w:val="30"/>
          <w:u w:val="single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  )9</w:t>
      </w:r>
      <w:r w:rsidRPr="00285682">
        <w:rPr>
          <w:rFonts w:ascii="標楷體" w:eastAsia="標楷體" w:hAnsi="標楷體" w:hint="eastAsia"/>
          <w:color w:val="000000"/>
          <w:sz w:val="30"/>
          <w:szCs w:val="30"/>
        </w:rPr>
        <w:t>.</w:t>
      </w:r>
      <w:bookmarkStart w:id="10" w:name="Q1NA1140511"/>
      <w:r w:rsidR="00F67FF1" w:rsidRPr="00285682">
        <w:rPr>
          <w:rStyle w:val="char"/>
          <w:rFonts w:ascii="-1" w:hAnsi="-1" w:hint="eastAsia"/>
          <w:sz w:val="30"/>
          <w:szCs w:val="30"/>
        </w:rPr>
        <w:t>下列關於各種環境的敘述，哪一個是</w:t>
      </w:r>
      <w:r w:rsidR="00F67FF1" w:rsidRPr="004B3D64">
        <w:rPr>
          <w:rStyle w:val="char"/>
          <w:rFonts w:ascii="-1" w:hAnsi="-1" w:hint="eastAsia"/>
          <w:sz w:val="30"/>
          <w:szCs w:val="30"/>
          <w:u w:val="single"/>
        </w:rPr>
        <w:t>錯</w:t>
      </w:r>
    </w:p>
    <w:p w14:paraId="71621334" w14:textId="77777777" w:rsidR="00512F6D" w:rsidRDefault="003A2EF6" w:rsidP="00A95E4A">
      <w:pPr>
        <w:snapToGrid w:val="0"/>
        <w:spacing w:line="420" w:lineRule="exact"/>
        <w:rPr>
          <w:rStyle w:val="char"/>
          <w:rFonts w:ascii="-1" w:hAnsi="-1" w:hint="eastAsia"/>
          <w:sz w:val="30"/>
          <w:szCs w:val="30"/>
        </w:rPr>
      </w:pPr>
      <w:r w:rsidRPr="003A2EF6">
        <w:rPr>
          <w:rStyle w:val="char"/>
          <w:rFonts w:ascii="-1" w:hAnsi="-1" w:hint="eastAsia"/>
          <w:sz w:val="30"/>
          <w:szCs w:val="30"/>
        </w:rPr>
        <w:t xml:space="preserve">       </w:t>
      </w:r>
      <w:r w:rsidR="00F67FF1" w:rsidRPr="004B3D64">
        <w:rPr>
          <w:rStyle w:val="char"/>
          <w:rFonts w:ascii="-1" w:hAnsi="-1" w:hint="eastAsia"/>
          <w:sz w:val="30"/>
          <w:szCs w:val="30"/>
          <w:u w:val="single"/>
        </w:rPr>
        <w:t>誤</w:t>
      </w:r>
      <w:r w:rsidR="00F67FF1" w:rsidRPr="00285682">
        <w:rPr>
          <w:rStyle w:val="char"/>
          <w:rFonts w:ascii="-1" w:hAnsi="-1" w:hint="eastAsia"/>
          <w:sz w:val="30"/>
          <w:szCs w:val="30"/>
        </w:rPr>
        <w:t>的</w:t>
      </w:r>
      <w:r w:rsidR="00945B6B" w:rsidRPr="00285682">
        <w:rPr>
          <w:rStyle w:val="char"/>
          <w:rFonts w:ascii="標楷體" w:hAnsi="標楷體" w:hint="eastAsia"/>
          <w:sz w:val="30"/>
          <w:szCs w:val="30"/>
        </w:rPr>
        <w:t xml:space="preserve">？　</w:t>
      </w:r>
      <w:r w:rsidR="00945B6B" w:rsidRPr="00285682">
        <w:rPr>
          <w:rFonts w:ascii="新細明體" w:eastAsia="新細明體" w:hAnsi="新細明體" w:cs="新細明體" w:hint="eastAsia"/>
          <w:color w:val="000000"/>
          <w:sz w:val="30"/>
          <w:szCs w:val="30"/>
        </w:rPr>
        <w:t>①</w:t>
      </w:r>
      <w:r w:rsidR="004320EB" w:rsidRPr="00285682">
        <w:rPr>
          <w:rStyle w:val="char"/>
          <w:rFonts w:ascii="-1" w:hAnsi="-1" w:hint="eastAsia"/>
          <w:sz w:val="30"/>
          <w:szCs w:val="30"/>
        </w:rPr>
        <w:t>森林</w:t>
      </w:r>
      <w:r w:rsidR="00FD0878">
        <w:rPr>
          <w:rStyle w:val="char"/>
          <w:rFonts w:ascii="-1" w:hAnsi="-1" w:hint="eastAsia"/>
          <w:sz w:val="30"/>
          <w:szCs w:val="30"/>
        </w:rPr>
        <w:t>風大且寒冷，生物種類</w:t>
      </w:r>
    </w:p>
    <w:p w14:paraId="0F643597" w14:textId="77777777" w:rsidR="00512F6D" w:rsidRDefault="00512F6D" w:rsidP="00A95E4A">
      <w:pPr>
        <w:snapToGrid w:val="0"/>
        <w:spacing w:line="420" w:lineRule="exact"/>
        <w:rPr>
          <w:rStyle w:val="char"/>
          <w:rFonts w:ascii="-1" w:hAnsi="-1" w:hint="eastAsia"/>
          <w:sz w:val="30"/>
          <w:szCs w:val="30"/>
        </w:rPr>
      </w:pPr>
      <w:r>
        <w:rPr>
          <w:rStyle w:val="char"/>
          <w:rFonts w:ascii="-1" w:hAnsi="-1" w:hint="eastAsia"/>
          <w:sz w:val="30"/>
          <w:szCs w:val="30"/>
        </w:rPr>
        <w:t xml:space="preserve">       </w:t>
      </w:r>
      <w:r w:rsidR="00FD0878">
        <w:rPr>
          <w:rStyle w:val="char"/>
          <w:rFonts w:ascii="-1" w:hAnsi="-1" w:hint="eastAsia"/>
          <w:sz w:val="30"/>
          <w:szCs w:val="30"/>
        </w:rPr>
        <w:t>稀少</w:t>
      </w:r>
      <w:r w:rsidR="00945B6B" w:rsidRPr="00285682">
        <w:rPr>
          <w:rFonts w:ascii="新細明體" w:eastAsia="新細明體" w:hAnsi="新細明體" w:cs="新細明體" w:hint="eastAsia"/>
          <w:color w:val="000000"/>
          <w:sz w:val="30"/>
          <w:szCs w:val="30"/>
        </w:rPr>
        <w:t>②</w:t>
      </w:r>
      <w:r w:rsidR="00285682" w:rsidRPr="00285682">
        <w:rPr>
          <w:rStyle w:val="char"/>
          <w:rFonts w:ascii="-1" w:hAnsi="-1" w:hint="eastAsia"/>
          <w:sz w:val="30"/>
          <w:szCs w:val="30"/>
        </w:rPr>
        <w:t>生態池，水深通常較</w:t>
      </w:r>
      <w:r>
        <w:rPr>
          <w:rStyle w:val="char"/>
          <w:rFonts w:ascii="-1" w:hAnsi="-1" w:hint="eastAsia"/>
          <w:sz w:val="30"/>
          <w:szCs w:val="30"/>
        </w:rPr>
        <w:t>淺</w:t>
      </w:r>
      <w:r w:rsidR="00285682" w:rsidRPr="00285682">
        <w:rPr>
          <w:rStyle w:val="char"/>
          <w:rFonts w:ascii="-1" w:hAnsi="-1" w:hint="eastAsia"/>
          <w:sz w:val="30"/>
          <w:szCs w:val="30"/>
        </w:rPr>
        <w:t>，陽光</w:t>
      </w:r>
      <w:r>
        <w:rPr>
          <w:rStyle w:val="char"/>
          <w:rFonts w:ascii="-1" w:hAnsi="-1" w:hint="eastAsia"/>
          <w:sz w:val="30"/>
          <w:szCs w:val="30"/>
        </w:rPr>
        <w:t>可</w:t>
      </w:r>
    </w:p>
    <w:p w14:paraId="2D77E638" w14:textId="77777777" w:rsidR="00512F6D" w:rsidRDefault="00512F6D" w:rsidP="00A95E4A">
      <w:pPr>
        <w:snapToGrid w:val="0"/>
        <w:spacing w:line="420" w:lineRule="exact"/>
        <w:rPr>
          <w:rStyle w:val="char"/>
          <w:rFonts w:ascii="標楷體" w:hAnsi="標楷體"/>
          <w:sz w:val="30"/>
          <w:szCs w:val="30"/>
        </w:rPr>
      </w:pPr>
      <w:r>
        <w:rPr>
          <w:rStyle w:val="char"/>
          <w:rFonts w:ascii="-1" w:hAnsi="-1" w:hint="eastAsia"/>
          <w:sz w:val="30"/>
          <w:szCs w:val="30"/>
        </w:rPr>
        <w:t xml:space="preserve">       </w:t>
      </w:r>
      <w:r>
        <w:rPr>
          <w:rStyle w:val="char"/>
          <w:rFonts w:ascii="-1" w:hAnsi="-1" w:hint="eastAsia"/>
          <w:sz w:val="30"/>
          <w:szCs w:val="30"/>
        </w:rPr>
        <w:t>以</w:t>
      </w:r>
      <w:r w:rsidR="00285682" w:rsidRPr="00285682">
        <w:rPr>
          <w:rStyle w:val="char"/>
          <w:rFonts w:ascii="-1" w:hAnsi="-1" w:hint="eastAsia"/>
          <w:sz w:val="30"/>
          <w:szCs w:val="30"/>
        </w:rPr>
        <w:t>照到水底</w:t>
      </w:r>
      <w:r w:rsidR="00945B6B" w:rsidRPr="00285682">
        <w:rPr>
          <w:rFonts w:ascii="新細明體" w:eastAsia="新細明體" w:hAnsi="新細明體" w:cs="新細明體" w:hint="eastAsia"/>
          <w:color w:val="000000"/>
          <w:sz w:val="30"/>
          <w:szCs w:val="30"/>
        </w:rPr>
        <w:t>③</w:t>
      </w:r>
      <w:r w:rsidR="00285682">
        <w:rPr>
          <w:rStyle w:val="char"/>
          <w:rFonts w:ascii="標楷體" w:hAnsi="標楷體" w:hint="eastAsia"/>
          <w:sz w:val="30"/>
          <w:szCs w:val="30"/>
        </w:rPr>
        <w:t>溪流</w:t>
      </w:r>
      <w:r w:rsidR="004B3D64">
        <w:rPr>
          <w:rStyle w:val="char"/>
          <w:rFonts w:ascii="標楷體" w:hAnsi="標楷體" w:hint="eastAsia"/>
          <w:sz w:val="30"/>
          <w:szCs w:val="30"/>
        </w:rPr>
        <w:t>水流動較快，常有溪</w:t>
      </w:r>
    </w:p>
    <w:p w14:paraId="5FC759FB" w14:textId="77777777" w:rsidR="00512F6D" w:rsidRDefault="00512F6D" w:rsidP="00A95E4A">
      <w:pPr>
        <w:snapToGrid w:val="0"/>
        <w:spacing w:line="420" w:lineRule="exact"/>
        <w:rPr>
          <w:rStyle w:val="char"/>
          <w:rFonts w:ascii="標楷體" w:hAnsi="標楷體"/>
          <w:sz w:val="30"/>
          <w:szCs w:val="30"/>
        </w:rPr>
      </w:pPr>
      <w:r>
        <w:rPr>
          <w:rStyle w:val="char"/>
          <w:rFonts w:ascii="標楷體" w:hAnsi="標楷體" w:hint="eastAsia"/>
          <w:sz w:val="30"/>
          <w:szCs w:val="30"/>
        </w:rPr>
        <w:t xml:space="preserve">       </w:t>
      </w:r>
      <w:r w:rsidR="004B3D64">
        <w:rPr>
          <w:rStyle w:val="char"/>
          <w:rFonts w:ascii="標楷體" w:hAnsi="標楷體" w:hint="eastAsia"/>
          <w:sz w:val="30"/>
          <w:szCs w:val="30"/>
        </w:rPr>
        <w:t>魚、蝦、蟹及植物等</w:t>
      </w:r>
      <w:r w:rsidR="00945B6B" w:rsidRPr="00285682">
        <w:rPr>
          <w:rStyle w:val="char"/>
          <w:rFonts w:ascii="標楷體" w:hAnsi="標楷體" w:hint="eastAsia"/>
          <w:sz w:val="30"/>
          <w:szCs w:val="30"/>
        </w:rPr>
        <w:t xml:space="preserve">　</w:t>
      </w:r>
      <w:r w:rsidR="00945B6B" w:rsidRPr="00285682">
        <w:rPr>
          <w:rFonts w:ascii="新細明體" w:eastAsia="新細明體" w:hAnsi="新細明體" w:cs="新細明體" w:hint="eastAsia"/>
          <w:color w:val="000000"/>
          <w:sz w:val="30"/>
          <w:szCs w:val="30"/>
        </w:rPr>
        <w:t>④</w:t>
      </w:r>
      <w:r w:rsidR="00285682">
        <w:rPr>
          <w:rStyle w:val="char"/>
          <w:rFonts w:ascii="標楷體" w:hAnsi="標楷體" w:hint="eastAsia"/>
          <w:sz w:val="30"/>
          <w:szCs w:val="30"/>
        </w:rPr>
        <w:t>海洋</w:t>
      </w:r>
      <w:r w:rsidR="00D16B55">
        <w:rPr>
          <w:rStyle w:val="char"/>
          <w:rFonts w:ascii="標楷體" w:hAnsi="標楷體" w:hint="eastAsia"/>
          <w:sz w:val="30"/>
          <w:szCs w:val="30"/>
        </w:rPr>
        <w:t>是最大的</w:t>
      </w:r>
    </w:p>
    <w:p w14:paraId="57BD06B7" w14:textId="6DCE0B88" w:rsidR="00B5053B" w:rsidRPr="00285682" w:rsidRDefault="00512F6D" w:rsidP="00A95E4A">
      <w:pPr>
        <w:snapToGrid w:val="0"/>
        <w:spacing w:line="420" w:lineRule="exact"/>
        <w:rPr>
          <w:rFonts w:ascii="-1" w:eastAsia="標楷體" w:hAnsi="-1" w:cs="Times New Roman" w:hint="eastAsia"/>
          <w:snapToGrid w:val="0"/>
          <w:color w:val="000000"/>
          <w:kern w:val="0"/>
          <w:sz w:val="30"/>
          <w:szCs w:val="30"/>
        </w:rPr>
      </w:pPr>
      <w:r>
        <w:rPr>
          <w:rStyle w:val="char"/>
          <w:rFonts w:ascii="標楷體" w:hAnsi="標楷體" w:hint="eastAsia"/>
          <w:sz w:val="30"/>
          <w:szCs w:val="30"/>
        </w:rPr>
        <w:t xml:space="preserve">       </w:t>
      </w:r>
      <w:r w:rsidR="00D16B55">
        <w:rPr>
          <w:rStyle w:val="char"/>
          <w:rFonts w:ascii="標楷體" w:hAnsi="標楷體" w:hint="eastAsia"/>
          <w:sz w:val="30"/>
          <w:szCs w:val="30"/>
        </w:rPr>
        <w:t>水域環境，生物種類很多</w:t>
      </w:r>
      <w:r w:rsidR="00945B6B" w:rsidRPr="00285682">
        <w:rPr>
          <w:rStyle w:val="char"/>
          <w:rFonts w:ascii="標楷體" w:hAnsi="標楷體" w:hint="eastAsia"/>
          <w:sz w:val="30"/>
          <w:szCs w:val="30"/>
        </w:rPr>
        <w:t>。</w:t>
      </w:r>
      <w:bookmarkEnd w:id="10"/>
    </w:p>
    <w:p w14:paraId="57DB0D1B" w14:textId="77777777" w:rsidR="005A3483" w:rsidRDefault="00E31D3C" w:rsidP="00D84EC5">
      <w:pPr>
        <w:tabs>
          <w:tab w:val="left" w:pos="1134"/>
        </w:tabs>
        <w:snapToGrid w:val="0"/>
        <w:spacing w:line="420" w:lineRule="exact"/>
        <w:rPr>
          <w:rStyle w:val="char"/>
          <w:rFonts w:ascii="標楷體" w:hAnsi="標楷體"/>
          <w:sz w:val="30"/>
          <w:szCs w:val="30"/>
        </w:rPr>
      </w:pPr>
      <w:bookmarkStart w:id="11" w:name="Q1NA1140502"/>
      <w:r w:rsidRPr="00812E0A">
        <w:rPr>
          <w:rFonts w:ascii="標楷體" w:eastAsia="標楷體" w:hAnsi="標楷體" w:hint="eastAsia"/>
          <w:color w:val="000000"/>
          <w:sz w:val="30"/>
          <w:szCs w:val="30"/>
        </w:rPr>
        <w:t xml:space="preserve"> </w:t>
      </w:r>
      <w:r w:rsidR="00D84EC5" w:rsidRPr="00812E0A">
        <w:rPr>
          <w:rFonts w:ascii="標楷體" w:eastAsia="標楷體" w:hAnsi="標楷體" w:hint="eastAsia"/>
          <w:color w:val="000000"/>
          <w:sz w:val="30"/>
          <w:szCs w:val="30"/>
        </w:rPr>
        <w:t>(   )</w:t>
      </w:r>
      <w:r w:rsidR="005A3483">
        <w:rPr>
          <w:rFonts w:ascii="標楷體" w:eastAsia="標楷體" w:hAnsi="標楷體" w:hint="eastAsia"/>
          <w:color w:val="000000"/>
          <w:sz w:val="30"/>
          <w:szCs w:val="30"/>
        </w:rPr>
        <w:t>10</w:t>
      </w:r>
      <w:r w:rsidR="00D84EC5">
        <w:rPr>
          <w:rFonts w:ascii="標楷體" w:eastAsia="標楷體" w:hAnsi="標楷體" w:hint="eastAsia"/>
          <w:color w:val="000000"/>
          <w:sz w:val="30"/>
          <w:szCs w:val="30"/>
        </w:rPr>
        <w:t>.地表除了生物，還有非生物，</w:t>
      </w:r>
      <w:r w:rsidR="00D84EC5" w:rsidRPr="00812E0A">
        <w:rPr>
          <w:rStyle w:val="char"/>
          <w:rFonts w:ascii="標楷體" w:hAnsi="標楷體" w:hint="eastAsia"/>
          <w:sz w:val="30"/>
          <w:szCs w:val="30"/>
        </w:rPr>
        <w:t>下列哪</w:t>
      </w:r>
    </w:p>
    <w:p w14:paraId="189655BA" w14:textId="4CFDCA5E" w:rsidR="00D84EC5" w:rsidRPr="005A3483" w:rsidRDefault="005A3483" w:rsidP="00D84EC5">
      <w:pPr>
        <w:tabs>
          <w:tab w:val="left" w:pos="1134"/>
        </w:tabs>
        <w:snapToGrid w:val="0"/>
        <w:spacing w:line="420" w:lineRule="exact"/>
        <w:rPr>
          <w:rFonts w:ascii="標楷體" w:eastAsia="標楷體" w:hAnsi="標楷體" w:cs="Times New Roman"/>
          <w:snapToGrid w:val="0"/>
          <w:color w:val="000000"/>
          <w:kern w:val="0"/>
          <w:sz w:val="30"/>
          <w:szCs w:val="30"/>
        </w:rPr>
      </w:pPr>
      <w:r>
        <w:rPr>
          <w:rStyle w:val="char"/>
          <w:rFonts w:ascii="標楷體" w:hAnsi="標楷體" w:hint="eastAsia"/>
          <w:sz w:val="30"/>
          <w:szCs w:val="30"/>
        </w:rPr>
        <w:t xml:space="preserve">       </w:t>
      </w:r>
      <w:r w:rsidR="00D84EC5" w:rsidRPr="00812E0A">
        <w:rPr>
          <w:rStyle w:val="char"/>
          <w:rFonts w:ascii="標楷體" w:hAnsi="標楷體" w:hint="eastAsia"/>
          <w:sz w:val="30"/>
          <w:szCs w:val="30"/>
        </w:rPr>
        <w:t>一項</w:t>
      </w:r>
      <w:r w:rsidR="00D84EC5">
        <w:rPr>
          <w:rStyle w:val="char"/>
          <w:rFonts w:ascii="標楷體" w:hAnsi="標楷體" w:hint="eastAsia"/>
          <w:sz w:val="30"/>
          <w:szCs w:val="30"/>
        </w:rPr>
        <w:t>屬於</w:t>
      </w:r>
      <w:r w:rsidR="00D84EC5" w:rsidRPr="00812E0A">
        <w:rPr>
          <w:rStyle w:val="char"/>
          <w:rFonts w:ascii="標楷體" w:hAnsi="標楷體" w:hint="eastAsia"/>
          <w:sz w:val="30"/>
          <w:szCs w:val="30"/>
        </w:rPr>
        <w:t>地表的</w:t>
      </w:r>
      <w:r w:rsidR="00D84EC5">
        <w:rPr>
          <w:rStyle w:val="char"/>
          <w:rFonts w:ascii="標楷體" w:hAnsi="標楷體" w:hint="eastAsia"/>
          <w:sz w:val="30"/>
          <w:szCs w:val="30"/>
        </w:rPr>
        <w:t>「非</w:t>
      </w:r>
      <w:r w:rsidR="00D84EC5" w:rsidRPr="00812E0A">
        <w:rPr>
          <w:rStyle w:val="char"/>
          <w:rFonts w:ascii="標楷體" w:hAnsi="標楷體" w:hint="eastAsia"/>
          <w:sz w:val="30"/>
          <w:szCs w:val="30"/>
        </w:rPr>
        <w:t>生物</w:t>
      </w:r>
      <w:r w:rsidR="00D84EC5">
        <w:rPr>
          <w:rStyle w:val="char"/>
          <w:rFonts w:ascii="標楷體" w:hAnsi="標楷體" w:hint="eastAsia"/>
          <w:sz w:val="30"/>
          <w:szCs w:val="30"/>
        </w:rPr>
        <w:t>」</w:t>
      </w:r>
      <w:r w:rsidR="00D84EC5" w:rsidRPr="00812E0A">
        <w:rPr>
          <w:rStyle w:val="char"/>
          <w:rFonts w:ascii="標楷體" w:hAnsi="標楷體" w:hint="eastAsia"/>
          <w:sz w:val="30"/>
          <w:szCs w:val="30"/>
        </w:rPr>
        <w:t>物質？</w:t>
      </w:r>
      <w:r w:rsidR="00D84EC5" w:rsidRPr="00812E0A">
        <w:rPr>
          <w:rFonts w:ascii="標楷體" w:eastAsia="標楷體" w:hAnsi="標楷體"/>
          <w:color w:val="000000"/>
          <w:sz w:val="30"/>
          <w:szCs w:val="30"/>
        </w:rPr>
        <w:br/>
      </w:r>
      <w:r w:rsidR="00D84EC5" w:rsidRPr="00812E0A">
        <w:rPr>
          <w:rFonts w:ascii="標楷體" w:eastAsia="標楷體" w:hAnsi="標楷體" w:cs="細明體_HKSCS" w:hint="eastAsia"/>
          <w:color w:val="000000"/>
          <w:sz w:val="30"/>
          <w:szCs w:val="30"/>
        </w:rPr>
        <w:t xml:space="preserve">       </w:t>
      </w:r>
      <w:r w:rsidR="00D84EC5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①</w:t>
      </w:r>
      <w:r w:rsidR="00F86FFD">
        <w:rPr>
          <w:rStyle w:val="char"/>
          <w:rFonts w:ascii="標楷體" w:hAnsi="標楷體" w:hint="eastAsia"/>
          <w:color w:val="auto"/>
          <w:sz w:val="30"/>
          <w:szCs w:val="30"/>
        </w:rPr>
        <w:t>苔癬</w:t>
      </w:r>
      <w:r w:rsidR="00D84EC5" w:rsidRPr="00812E0A">
        <w:rPr>
          <w:rFonts w:ascii="標楷體" w:eastAsia="標楷體" w:hAnsi="標楷體" w:cs="細明體_HKSCS" w:hint="eastAsia"/>
          <w:color w:val="000000"/>
          <w:sz w:val="30"/>
          <w:szCs w:val="30"/>
        </w:rPr>
        <w:t xml:space="preserve">　</w:t>
      </w:r>
      <w:r w:rsidR="00D84EC5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②</w:t>
      </w:r>
      <w:r w:rsidR="00F42327">
        <w:rPr>
          <w:rStyle w:val="char"/>
          <w:rFonts w:ascii="標楷體" w:hAnsi="標楷體" w:hint="eastAsia"/>
          <w:color w:val="auto"/>
          <w:sz w:val="30"/>
          <w:szCs w:val="30"/>
        </w:rPr>
        <w:t>水</w:t>
      </w:r>
      <w:r w:rsidR="00D84EC5" w:rsidRPr="00812E0A">
        <w:rPr>
          <w:rFonts w:ascii="標楷體" w:eastAsia="標楷體" w:hAnsi="標楷體" w:cs="細明體_HKSCS" w:hint="eastAsia"/>
          <w:color w:val="000000"/>
          <w:sz w:val="30"/>
          <w:szCs w:val="30"/>
        </w:rPr>
        <w:t xml:space="preserve"> </w:t>
      </w:r>
      <w:r w:rsidR="00D84EC5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③</w:t>
      </w:r>
      <w:r w:rsidR="00D84EC5" w:rsidRPr="00812E0A">
        <w:rPr>
          <w:rStyle w:val="char"/>
          <w:rFonts w:ascii="標楷體" w:hAnsi="標楷體" w:hint="eastAsia"/>
          <w:color w:val="auto"/>
          <w:sz w:val="30"/>
          <w:szCs w:val="30"/>
        </w:rPr>
        <w:t>螞蟻</w:t>
      </w:r>
      <w:r w:rsidR="00D84EC5" w:rsidRPr="00812E0A">
        <w:rPr>
          <w:rFonts w:ascii="標楷體" w:eastAsia="標楷體" w:hAnsi="標楷體" w:cs="細明體_HKSCS" w:hint="eastAsia"/>
          <w:color w:val="000000"/>
          <w:sz w:val="30"/>
          <w:szCs w:val="30"/>
        </w:rPr>
        <w:t xml:space="preserve">　</w:t>
      </w:r>
      <w:r w:rsidR="00D84EC5" w:rsidRPr="00812E0A">
        <w:rPr>
          <w:rFonts w:ascii="新細明體" w:eastAsia="新細明體" w:hAnsi="新細明體" w:cs="新細明體" w:hint="eastAsia"/>
          <w:color w:val="000000"/>
          <w:sz w:val="30"/>
          <w:szCs w:val="30"/>
        </w:rPr>
        <w:t>④</w:t>
      </w:r>
      <w:r w:rsidR="00D84EC5" w:rsidRPr="00321580">
        <w:rPr>
          <w:rFonts w:ascii="標楷體" w:eastAsia="標楷體" w:hAnsi="標楷體" w:cs="新細明體" w:hint="eastAsia"/>
          <w:color w:val="000000"/>
          <w:sz w:val="30"/>
          <w:szCs w:val="30"/>
        </w:rPr>
        <w:t>貂</w:t>
      </w:r>
      <w:r w:rsidR="00D84EC5" w:rsidRPr="00812E0A">
        <w:rPr>
          <w:rFonts w:ascii="標楷體" w:eastAsia="標楷體" w:hAnsi="標楷體" w:hint="eastAsia"/>
          <w:color w:val="000000"/>
          <w:sz w:val="30"/>
          <w:szCs w:val="30"/>
        </w:rPr>
        <w:t>。</w:t>
      </w:r>
    </w:p>
    <w:p w14:paraId="7A715E43" w14:textId="7762D2C7" w:rsidR="00C17420" w:rsidRPr="00812E0A" w:rsidRDefault="00564EB4" w:rsidP="00564EB4">
      <w:pPr>
        <w:tabs>
          <w:tab w:val="left" w:pos="482"/>
        </w:tabs>
        <w:snapToGrid w:val="0"/>
        <w:spacing w:line="420" w:lineRule="exact"/>
        <w:ind w:left="482" w:hanging="482"/>
        <w:rPr>
          <w:rFonts w:ascii="標楷體" w:eastAsia="標楷體" w:hAnsi="標楷體"/>
          <w:b/>
          <w:color w:val="191800"/>
          <w:sz w:val="30"/>
          <w:szCs w:val="30"/>
        </w:rPr>
      </w:pPr>
      <w:r w:rsidRPr="00812E0A">
        <w:rPr>
          <w:rFonts w:hint="eastAsia"/>
          <w:sz w:val="30"/>
          <w:szCs w:val="30"/>
        </w:rPr>
        <w:t xml:space="preserve">        </w:t>
      </w:r>
      <w:bookmarkEnd w:id="11"/>
    </w:p>
    <w:p w14:paraId="1CE0E0EA" w14:textId="04110593" w:rsidR="00A12DA9" w:rsidRPr="00812E0A" w:rsidRDefault="00460058" w:rsidP="00A12DA9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color w:val="191800"/>
          <w:sz w:val="30"/>
          <w:szCs w:val="30"/>
        </w:rPr>
        <w:t>三</w:t>
      </w:r>
      <w:r w:rsidR="00A12DA9" w:rsidRPr="00812E0A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="00A12DA9" w:rsidRPr="00812E0A">
        <w:rPr>
          <w:rFonts w:ascii="標楷體" w:eastAsia="標楷體" w:hAnsi="標楷體" w:hint="eastAsia"/>
          <w:b/>
          <w:sz w:val="30"/>
          <w:szCs w:val="30"/>
        </w:rPr>
        <w:t>圈圈看：每題2分，共14分</w:t>
      </w:r>
    </w:p>
    <w:p w14:paraId="7A212F58" w14:textId="575F285C" w:rsidR="00A12DA9" w:rsidRDefault="00A12DA9" w:rsidP="00743A7F">
      <w:pPr>
        <w:spacing w:line="420" w:lineRule="exact"/>
        <w:rPr>
          <w:rStyle w:val="char"/>
          <w:rFonts w:ascii="-1" w:hAnsi="-1" w:hint="eastAsia"/>
          <w:sz w:val="30"/>
          <w:szCs w:val="30"/>
        </w:rPr>
      </w:pPr>
      <w:r w:rsidRPr="00812E0A">
        <w:rPr>
          <w:rStyle w:val="char"/>
          <w:rFonts w:ascii="標楷體" w:hAnsi="標楷體" w:hint="eastAsia"/>
          <w:sz w:val="30"/>
          <w:szCs w:val="30"/>
        </w:rPr>
        <w:t>1</w:t>
      </w:r>
      <w:r w:rsidRPr="00812E0A">
        <w:rPr>
          <w:rStyle w:val="char"/>
          <w:rFonts w:ascii="標楷體" w:hAnsi="標楷體"/>
          <w:sz w:val="30"/>
          <w:szCs w:val="30"/>
        </w:rPr>
        <w:t>.</w:t>
      </w:r>
      <w:r w:rsidRPr="00812E0A">
        <w:rPr>
          <w:rStyle w:val="char"/>
          <w:rFonts w:ascii="-1" w:hAnsi="-1" w:hint="eastAsia"/>
          <w:sz w:val="30"/>
          <w:szCs w:val="30"/>
        </w:rPr>
        <w:t>下列</w:t>
      </w:r>
      <w:r w:rsidR="00E64710">
        <w:rPr>
          <w:rStyle w:val="char"/>
          <w:rFonts w:ascii="-1" w:hAnsi="-1" w:hint="eastAsia"/>
          <w:sz w:val="30"/>
          <w:szCs w:val="30"/>
        </w:rPr>
        <w:t>資源</w:t>
      </w:r>
      <w:r w:rsidRPr="00812E0A">
        <w:rPr>
          <w:rStyle w:val="char"/>
          <w:rFonts w:ascii="-1" w:hAnsi="-1" w:hint="eastAsia"/>
          <w:sz w:val="30"/>
          <w:szCs w:val="30"/>
        </w:rPr>
        <w:t>哪些是來自山區？哪些是來自海邊？</w:t>
      </w:r>
    </w:p>
    <w:p w14:paraId="662247F7" w14:textId="77777777" w:rsidR="00A12DA9" w:rsidRDefault="00A12DA9" w:rsidP="00743A7F">
      <w:pPr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Style w:val="char"/>
          <w:rFonts w:ascii="-1" w:hAnsi="-1" w:hint="eastAsia"/>
          <w:sz w:val="30"/>
          <w:szCs w:val="30"/>
        </w:rPr>
        <w:t xml:space="preserve">  </w:t>
      </w:r>
      <w:r w:rsidRPr="00812E0A">
        <w:rPr>
          <w:rStyle w:val="char"/>
          <w:rFonts w:ascii="-1" w:hAnsi="-1" w:hint="eastAsia"/>
          <w:sz w:val="30"/>
          <w:szCs w:val="30"/>
        </w:rPr>
        <w:t>請將正確的答案圈起來。</w:t>
      </w:r>
      <w:r w:rsidRPr="00812E0A">
        <w:rPr>
          <w:rFonts w:ascii="標楷體" w:eastAsia="標楷體" w:hAnsi="標楷體"/>
          <w:color w:val="000000"/>
          <w:sz w:val="30"/>
          <w:szCs w:val="30"/>
        </w:rPr>
        <w:br/>
      </w: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</w:t>
      </w:r>
      <w:r w:rsidRPr="00812E0A">
        <w:rPr>
          <w:rFonts w:ascii="標楷體" w:eastAsia="標楷體" w:hAnsi="標楷體"/>
          <w:color w:val="000000"/>
          <w:sz w:val="30"/>
          <w:szCs w:val="30"/>
        </w:rPr>
        <w:t>(1)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西部的( 海岸 ， 山區 )盛產牡蠣，造就</w:t>
      </w:r>
    </w:p>
    <w:p w14:paraId="4C2FB874" w14:textId="77777777" w:rsidR="00A12DA9" w:rsidRPr="008A5DA3" w:rsidRDefault="00A12DA9" w:rsidP="00743A7F">
      <w:pPr>
        <w:spacing w:line="420" w:lineRule="exact"/>
        <w:ind w:firstLineChars="150" w:firstLine="450"/>
        <w:rPr>
          <w:rStyle w:val="char"/>
          <w:rFonts w:ascii="標楷體" w:hAnsi="標楷體"/>
          <w:sz w:val="30"/>
          <w:szCs w:val="30"/>
        </w:rPr>
      </w:pPr>
      <w:r>
        <w:rPr>
          <w:rStyle w:val="char"/>
          <w:rFonts w:ascii="標楷體" w:hAnsi="標楷體" w:hint="eastAsia"/>
          <w:sz w:val="30"/>
          <w:szCs w:val="30"/>
        </w:rPr>
        <w:t xml:space="preserve">  </w:t>
      </w:r>
      <w:r w:rsidRPr="00812E0A">
        <w:rPr>
          <w:rStyle w:val="char"/>
          <w:rFonts w:ascii="標楷體" w:hAnsi="標楷體" w:hint="eastAsia"/>
          <w:sz w:val="30"/>
          <w:szCs w:val="30"/>
        </w:rPr>
        <w:t>「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蚵</w:t>
      </w:r>
      <w:r w:rsidRPr="00812E0A">
        <w:rPr>
          <w:rStyle w:val="char"/>
          <w:rFonts w:ascii="標楷體" w:hAnsi="標楷體" w:hint="eastAsia"/>
          <w:sz w:val="30"/>
          <w:szCs w:val="30"/>
        </w:rPr>
        <w:t>」的美食文化。</w:t>
      </w:r>
    </w:p>
    <w:p w14:paraId="55FB90D4" w14:textId="77777777" w:rsidR="00EE0D87" w:rsidRDefault="00A12DA9" w:rsidP="00743A7F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</w:t>
      </w:r>
      <w:r w:rsidRPr="00812E0A">
        <w:rPr>
          <w:rFonts w:ascii="標楷體" w:eastAsia="標楷體" w:hAnsi="標楷體"/>
          <w:color w:val="000000"/>
          <w:sz w:val="30"/>
          <w:szCs w:val="30"/>
        </w:rPr>
        <w:t>(2)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小米生長在( 海邊 ， 山區 )，可做成小</w:t>
      </w:r>
    </w:p>
    <w:p w14:paraId="47F16254" w14:textId="740AB54B" w:rsidR="00A12DA9" w:rsidRPr="00812E0A" w:rsidRDefault="00EE0D87" w:rsidP="00743A7F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</w:t>
      </w:r>
      <w:r w:rsidR="00A12DA9" w:rsidRPr="00812E0A">
        <w:rPr>
          <w:rFonts w:ascii="標楷體" w:eastAsia="標楷體" w:hAnsi="標楷體" w:hint="eastAsia"/>
          <w:color w:val="000000"/>
          <w:sz w:val="30"/>
          <w:szCs w:val="30"/>
        </w:rPr>
        <w:t>米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酒。</w:t>
      </w:r>
    </w:p>
    <w:p w14:paraId="12560171" w14:textId="77777777" w:rsidR="00A12DA9" w:rsidRDefault="00A12DA9" w:rsidP="00743A7F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</w:t>
      </w:r>
      <w:r w:rsidRPr="00812E0A">
        <w:rPr>
          <w:rFonts w:ascii="標楷體" w:eastAsia="標楷體" w:hAnsi="標楷體"/>
          <w:color w:val="000000"/>
          <w:sz w:val="30"/>
          <w:szCs w:val="30"/>
        </w:rPr>
        <w:t>(3)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台灣( 海邊 ， 山區 )產茶葉，可做成飲</w:t>
      </w:r>
    </w:p>
    <w:p w14:paraId="635ADCA5" w14:textId="59DA05CA" w:rsidR="00B31B30" w:rsidRDefault="00A12DA9" w:rsidP="00743A7F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   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品</w:t>
      </w:r>
      <w:r>
        <w:rPr>
          <w:rFonts w:ascii="標楷體" w:eastAsia="標楷體" w:hAnsi="標楷體" w:hint="eastAsia"/>
          <w:color w:val="000000"/>
          <w:sz w:val="30"/>
          <w:szCs w:val="30"/>
        </w:rPr>
        <w:t>。</w:t>
      </w:r>
    </w:p>
    <w:p w14:paraId="7F31A455" w14:textId="33D09117" w:rsidR="00A12DA9" w:rsidRDefault="00A12DA9" w:rsidP="004368D1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2</w:t>
      </w:r>
      <w:r w:rsidRPr="00812E0A">
        <w:rPr>
          <w:rFonts w:ascii="標楷體" w:eastAsia="標楷體" w:hAnsi="標楷體"/>
          <w:color w:val="000000"/>
          <w:sz w:val="30"/>
          <w:szCs w:val="30"/>
        </w:rPr>
        <w:t>.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下列不同的環境，哪些屬於水域環境</w:t>
      </w:r>
      <w:r w:rsidRPr="00812E0A">
        <w:rPr>
          <w:rStyle w:val="char"/>
          <w:rFonts w:ascii="-1" w:hAnsi="-1" w:hint="eastAsia"/>
          <w:sz w:val="30"/>
          <w:szCs w:val="30"/>
        </w:rPr>
        <w:t>？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哪些屬</w:t>
      </w:r>
    </w:p>
    <w:p w14:paraId="2E7A3F40" w14:textId="2EB1849A" w:rsidR="00A12DA9" w:rsidRPr="008A5DA3" w:rsidRDefault="00A12DA9" w:rsidP="00FA7F1F">
      <w:pPr>
        <w:tabs>
          <w:tab w:val="left" w:pos="482"/>
        </w:tabs>
        <w:snapToGrid w:val="0"/>
        <w:spacing w:line="440" w:lineRule="exact"/>
        <w:rPr>
          <w:rStyle w:val="char"/>
          <w:rFonts w:ascii="標楷體" w:hAnsi="標楷體" w:cstheme="minorBidi"/>
          <w:snapToGrid/>
          <w:kern w:val="2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於</w:t>
      </w:r>
      <w:r w:rsidR="00FD546A">
        <w:rPr>
          <w:rFonts w:ascii="標楷體" w:eastAsia="標楷體" w:hAnsi="標楷體" w:hint="eastAsia"/>
          <w:color w:val="000000"/>
          <w:sz w:val="30"/>
          <w:szCs w:val="30"/>
        </w:rPr>
        <w:t>陸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域環境</w:t>
      </w:r>
      <w:r w:rsidRPr="00812E0A">
        <w:rPr>
          <w:rStyle w:val="char"/>
          <w:rFonts w:ascii="-1" w:hAnsi="-1" w:hint="eastAsia"/>
          <w:sz w:val="30"/>
          <w:szCs w:val="30"/>
        </w:rPr>
        <w:t>？請將正確的答案圈起來。</w:t>
      </w:r>
      <w:r w:rsidRPr="00812E0A">
        <w:rPr>
          <w:rFonts w:ascii="標楷體" w:eastAsia="標楷體" w:hAnsi="標楷體"/>
          <w:color w:val="000000"/>
          <w:sz w:val="30"/>
          <w:szCs w:val="30"/>
        </w:rPr>
        <w:br/>
      </w:r>
      <w:r>
        <w:rPr>
          <w:rStyle w:val="char"/>
          <w:rFonts w:ascii="標楷體" w:hAnsi="標楷體" w:hint="eastAsia"/>
          <w:sz w:val="30"/>
          <w:szCs w:val="30"/>
        </w:rPr>
        <w:t xml:space="preserve">  </w:t>
      </w:r>
      <w:r w:rsidRPr="00812E0A">
        <w:rPr>
          <w:rStyle w:val="char"/>
          <w:rFonts w:ascii="標楷體" w:hAnsi="標楷體" w:hint="eastAsia"/>
          <w:sz w:val="30"/>
          <w:szCs w:val="30"/>
        </w:rPr>
        <w:t>(1)潮間帶屬於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水域 ， 陸域 )環境。</w:t>
      </w:r>
    </w:p>
    <w:p w14:paraId="22D94328" w14:textId="77777777" w:rsidR="00A12DA9" w:rsidRPr="00812E0A" w:rsidRDefault="00A12DA9" w:rsidP="00FA7F1F">
      <w:pPr>
        <w:tabs>
          <w:tab w:val="left" w:pos="482"/>
        </w:tabs>
        <w:snapToGrid w:val="0"/>
        <w:spacing w:line="440" w:lineRule="exact"/>
        <w:rPr>
          <w:rStyle w:val="char"/>
          <w:rFonts w:ascii="標楷體" w:hAnsi="標楷體"/>
          <w:sz w:val="30"/>
          <w:szCs w:val="30"/>
        </w:rPr>
      </w:pPr>
      <w:r>
        <w:rPr>
          <w:rStyle w:val="char"/>
          <w:rFonts w:ascii="標楷體" w:hAnsi="標楷體" w:hint="eastAsia"/>
          <w:sz w:val="30"/>
          <w:szCs w:val="30"/>
        </w:rPr>
        <w:t xml:space="preserve">  </w:t>
      </w:r>
      <w:r w:rsidRPr="00812E0A">
        <w:rPr>
          <w:rStyle w:val="char"/>
          <w:rFonts w:ascii="標楷體" w:hAnsi="標楷體" w:hint="eastAsia"/>
          <w:sz w:val="30"/>
          <w:szCs w:val="30"/>
        </w:rPr>
        <w:t>(2)水田屬於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水域 ， 陸域 )環境。</w:t>
      </w:r>
    </w:p>
    <w:p w14:paraId="03F22542" w14:textId="77777777" w:rsidR="00A12DA9" w:rsidRPr="00812E0A" w:rsidRDefault="00A12DA9" w:rsidP="00FA7F1F">
      <w:pPr>
        <w:tabs>
          <w:tab w:val="left" w:pos="482"/>
        </w:tabs>
        <w:snapToGrid w:val="0"/>
        <w:spacing w:line="44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Style w:val="char"/>
          <w:rFonts w:ascii="標楷體" w:hAnsi="標楷體" w:hint="eastAsia"/>
          <w:sz w:val="30"/>
          <w:szCs w:val="30"/>
        </w:rPr>
        <w:t xml:space="preserve">  </w:t>
      </w:r>
      <w:r w:rsidRPr="00812E0A">
        <w:rPr>
          <w:rStyle w:val="char"/>
          <w:rFonts w:ascii="標楷體" w:hAnsi="標楷體" w:hint="eastAsia"/>
          <w:sz w:val="30"/>
          <w:szCs w:val="30"/>
        </w:rPr>
        <w:t>(3)草地屬於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水域 ， 陸域 )環境。</w:t>
      </w:r>
    </w:p>
    <w:p w14:paraId="7B8C12A4" w14:textId="77777777" w:rsidR="00A12DA9" w:rsidRPr="00812E0A" w:rsidRDefault="00A12DA9" w:rsidP="00FA7F1F">
      <w:pPr>
        <w:tabs>
          <w:tab w:val="left" w:pos="482"/>
        </w:tabs>
        <w:snapToGrid w:val="0"/>
        <w:spacing w:line="440" w:lineRule="exact"/>
        <w:rPr>
          <w:rStyle w:val="char"/>
          <w:rFonts w:ascii="標楷體" w:hAnsi="標楷體"/>
          <w:sz w:val="30"/>
          <w:szCs w:val="30"/>
        </w:rPr>
      </w:pPr>
      <w:r>
        <w:rPr>
          <w:rStyle w:val="char"/>
          <w:rFonts w:ascii="標楷體" w:hAnsi="標楷體" w:hint="eastAsia"/>
          <w:sz w:val="30"/>
          <w:szCs w:val="30"/>
        </w:rPr>
        <w:t xml:space="preserve">  </w:t>
      </w:r>
      <w:r w:rsidRPr="00812E0A">
        <w:rPr>
          <w:rStyle w:val="char"/>
          <w:rFonts w:ascii="標楷體" w:hAnsi="標楷體" w:hint="eastAsia"/>
          <w:sz w:val="30"/>
          <w:szCs w:val="30"/>
        </w:rPr>
        <w:t>(4)生態池屬於</w:t>
      </w:r>
      <w:r w:rsidRPr="00812E0A">
        <w:rPr>
          <w:rFonts w:ascii="標楷體" w:eastAsia="標楷體" w:hAnsi="標楷體" w:hint="eastAsia"/>
          <w:color w:val="000000"/>
          <w:sz w:val="30"/>
          <w:szCs w:val="30"/>
        </w:rPr>
        <w:t>( 水域 ， 陸域 )環境。</w:t>
      </w:r>
    </w:p>
    <w:p w14:paraId="4CB46060" w14:textId="77777777" w:rsidR="00FA7F1F" w:rsidRPr="004758AD" w:rsidRDefault="00FA7F1F" w:rsidP="004758AD">
      <w:pPr>
        <w:tabs>
          <w:tab w:val="left" w:pos="482"/>
        </w:tabs>
        <w:snapToGrid w:val="0"/>
        <w:spacing w:line="500" w:lineRule="exact"/>
        <w:jc w:val="center"/>
        <w:rPr>
          <w:rFonts w:ascii="標楷體" w:eastAsia="標楷體" w:hAnsi="標楷體"/>
          <w:b/>
          <w:color w:val="191800"/>
          <w:sz w:val="30"/>
          <w:szCs w:val="30"/>
          <w:shd w:val="pct15" w:color="auto" w:fill="FFFFFF"/>
        </w:rPr>
      </w:pPr>
    </w:p>
    <w:p w14:paraId="2D7463BC" w14:textId="68457C09" w:rsidR="00460058" w:rsidRPr="00956891" w:rsidRDefault="00460058" w:rsidP="004758AD">
      <w:pPr>
        <w:tabs>
          <w:tab w:val="left" w:pos="482"/>
        </w:tabs>
        <w:snapToGrid w:val="0"/>
        <w:spacing w:line="500" w:lineRule="exact"/>
        <w:jc w:val="center"/>
        <w:rPr>
          <w:rFonts w:ascii="標楷體" w:eastAsia="標楷體" w:hAnsi="標楷體"/>
          <w:b/>
          <w:color w:val="191800"/>
          <w:sz w:val="36"/>
          <w:szCs w:val="36"/>
          <w:shd w:val="pct15" w:color="auto" w:fill="FFFFFF"/>
        </w:rPr>
      </w:pPr>
      <w:r w:rsidRPr="00956891">
        <w:rPr>
          <w:rFonts w:ascii="標楷體" w:eastAsia="標楷體" w:hAnsi="標楷體" w:hint="eastAsia"/>
          <w:b/>
          <w:color w:val="191800"/>
          <w:sz w:val="36"/>
          <w:szCs w:val="36"/>
          <w:shd w:val="pct15" w:color="auto" w:fill="FFFFFF"/>
        </w:rPr>
        <w:t>背面還有試題，請繼續作答。</w:t>
      </w:r>
    </w:p>
    <w:p w14:paraId="3A81C2B2" w14:textId="09B3A58F" w:rsidR="00B5053B" w:rsidRPr="00812E0A" w:rsidRDefault="00460058" w:rsidP="00806E60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color w:val="191800"/>
          <w:sz w:val="30"/>
          <w:szCs w:val="30"/>
        </w:rPr>
        <w:lastRenderedPageBreak/>
        <w:t>四</w:t>
      </w:r>
      <w:r w:rsidR="00B5053B" w:rsidRPr="00812E0A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="00B5053B" w:rsidRPr="00812E0A">
        <w:rPr>
          <w:rFonts w:ascii="標楷體" w:eastAsia="標楷體" w:hAnsi="標楷體" w:hint="eastAsia"/>
          <w:b/>
          <w:sz w:val="30"/>
          <w:szCs w:val="30"/>
        </w:rPr>
        <w:t>配合題：每題2分，共</w:t>
      </w:r>
      <w:r w:rsidR="00593CBE" w:rsidRPr="00812E0A">
        <w:rPr>
          <w:rFonts w:ascii="標楷體" w:eastAsia="標楷體" w:hAnsi="標楷體" w:hint="eastAsia"/>
          <w:b/>
          <w:sz w:val="30"/>
          <w:szCs w:val="30"/>
        </w:rPr>
        <w:t>1</w:t>
      </w:r>
      <w:r w:rsidR="00E10947" w:rsidRPr="00812E0A">
        <w:rPr>
          <w:rFonts w:ascii="標楷體" w:eastAsia="標楷體" w:hAnsi="標楷體" w:hint="eastAsia"/>
          <w:b/>
          <w:sz w:val="30"/>
          <w:szCs w:val="30"/>
        </w:rPr>
        <w:t>4</w:t>
      </w:r>
      <w:r w:rsidR="00B5053B" w:rsidRPr="00812E0A">
        <w:rPr>
          <w:rFonts w:ascii="標楷體" w:eastAsia="標楷體" w:hAnsi="標楷體" w:hint="eastAsia"/>
          <w:b/>
          <w:sz w:val="30"/>
          <w:szCs w:val="30"/>
        </w:rPr>
        <w:t>分</w:t>
      </w:r>
    </w:p>
    <w:p w14:paraId="1AC88CFB" w14:textId="77777777" w:rsidR="00D91855" w:rsidRDefault="003C45CC" w:rsidP="00A95E4A">
      <w:pPr>
        <w:pStyle w:val="Normalb695299b-e86a-4bf2-a011-03d438f4ab4f"/>
        <w:tabs>
          <w:tab w:val="left" w:pos="400"/>
        </w:tabs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 w:rsidRPr="00812E0A">
        <w:rPr>
          <w:rFonts w:ascii="標楷體" w:hAnsi="標楷體" w:hint="eastAsia"/>
          <w:sz w:val="30"/>
          <w:szCs w:val="30"/>
        </w:rPr>
        <w:t>1</w:t>
      </w:r>
      <w:r w:rsidR="000163CE" w:rsidRPr="00812E0A">
        <w:rPr>
          <w:rFonts w:ascii="標楷體" w:hAnsi="標楷體" w:hint="eastAsia"/>
          <w:sz w:val="30"/>
          <w:szCs w:val="30"/>
        </w:rPr>
        <w:t>.</w:t>
      </w:r>
      <w:r w:rsidR="00196CDE" w:rsidRPr="00812E0A">
        <w:rPr>
          <w:rFonts w:ascii="標楷體" w:hAnsi="標楷體" w:hint="eastAsia"/>
          <w:color w:val="000000"/>
          <w:sz w:val="30"/>
          <w:szCs w:val="30"/>
        </w:rPr>
        <w:t>關於水生植物的生長方式，請依據描述判斷出</w:t>
      </w:r>
    </w:p>
    <w:p w14:paraId="6CD0897C" w14:textId="03B37ACA" w:rsidR="00AE14EC" w:rsidRPr="00AE14EC" w:rsidRDefault="00D91855" w:rsidP="00AE14EC">
      <w:pPr>
        <w:pStyle w:val="Normalb695299b-e86a-4bf2-a011-03d438f4ab4f"/>
        <w:tabs>
          <w:tab w:val="left" w:pos="400"/>
        </w:tabs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</w:t>
      </w:r>
      <w:r w:rsidR="00196CDE" w:rsidRPr="00812E0A">
        <w:rPr>
          <w:rFonts w:ascii="標楷體" w:hAnsi="標楷體" w:hint="eastAsia"/>
          <w:color w:val="000000"/>
          <w:sz w:val="30"/>
          <w:szCs w:val="30"/>
        </w:rPr>
        <w:t>該植</w:t>
      </w:r>
      <w:r w:rsidRPr="00812E0A">
        <w:rPr>
          <w:rFonts w:ascii="標楷體" w:hAnsi="標楷體" w:hint="eastAsia"/>
          <w:color w:val="000000"/>
          <w:sz w:val="30"/>
          <w:szCs w:val="30"/>
        </w:rPr>
        <w:t>物的名稱，並填入正確代號。</w:t>
      </w:r>
    </w:p>
    <w:p w14:paraId="319D5C41" w14:textId="177A549A" w:rsidR="00E37663" w:rsidRDefault="00196CDE" w:rsidP="000A4FAC">
      <w:pPr>
        <w:pStyle w:val="Normalb695299b-e86a-4bf2-a011-03d438f4ab4f"/>
        <w:snapToGrid w:val="0"/>
        <w:spacing w:line="420" w:lineRule="exact"/>
        <w:ind w:leftChars="100" w:left="240"/>
        <w:rPr>
          <w:rFonts w:ascii="標楷體" w:hAnsi="標楷體"/>
          <w:color w:val="000000"/>
          <w:w w:val="50"/>
          <w:sz w:val="30"/>
          <w:szCs w:val="30"/>
          <w:bdr w:val="single" w:sz="4" w:space="0" w:color="000000"/>
        </w:rPr>
      </w:pPr>
      <w:r w:rsidRPr="00812E0A">
        <w:rPr>
          <w:rFonts w:ascii="標楷體" w:hAnsi="標楷體" w:hint="eastAsia"/>
          <w:color w:val="000000"/>
          <w:w w:val="50"/>
          <w:sz w:val="30"/>
          <w:szCs w:val="30"/>
          <w:bdr w:val="single" w:sz="4" w:space="0" w:color="000000"/>
        </w:rPr>
        <w:t xml:space="preserve">　</w:t>
      </w:r>
      <w:r w:rsidRPr="00812E0A">
        <w:rPr>
          <w:rFonts w:ascii="標楷體" w:hAnsi="標楷體" w:hint="eastAsia"/>
          <w:color w:val="000000"/>
          <w:sz w:val="30"/>
          <w:szCs w:val="30"/>
          <w:bdr w:val="single" w:sz="4" w:space="0" w:color="000000"/>
        </w:rPr>
        <w:t>A</w:t>
      </w:r>
      <w:r w:rsidRPr="00812E0A">
        <w:rPr>
          <w:rFonts w:ascii="標楷體" w:hAnsi="標楷體" w:hint="eastAsia"/>
          <w:color w:val="000000"/>
          <w:w w:val="25"/>
          <w:sz w:val="30"/>
          <w:szCs w:val="30"/>
          <w:bdr w:val="single" w:sz="4" w:space="0" w:color="000000"/>
        </w:rPr>
        <w:t xml:space="preserve">　</w:t>
      </w:r>
      <w:r w:rsidRPr="00812E0A">
        <w:rPr>
          <w:rFonts w:ascii="標楷體" w:hAnsi="標楷體" w:hint="eastAsia"/>
          <w:color w:val="000000"/>
          <w:sz w:val="30"/>
          <w:szCs w:val="30"/>
          <w:bdr w:val="single" w:sz="4" w:space="0" w:color="000000"/>
        </w:rPr>
        <w:t>布袋蓮　B</w:t>
      </w:r>
      <w:r w:rsidRPr="00812E0A">
        <w:rPr>
          <w:rFonts w:ascii="標楷體" w:hAnsi="標楷體" w:hint="eastAsia"/>
          <w:color w:val="000000"/>
          <w:w w:val="25"/>
          <w:sz w:val="30"/>
          <w:szCs w:val="30"/>
          <w:bdr w:val="single" w:sz="4" w:space="0" w:color="000000"/>
        </w:rPr>
        <w:t xml:space="preserve">　</w:t>
      </w:r>
      <w:r w:rsidR="006D4365" w:rsidRPr="00812E0A">
        <w:rPr>
          <w:rFonts w:ascii="標楷體" w:hAnsi="標楷體" w:hint="eastAsia"/>
          <w:color w:val="000000"/>
          <w:sz w:val="30"/>
          <w:szCs w:val="30"/>
          <w:bdr w:val="single" w:sz="4" w:space="0" w:color="000000"/>
        </w:rPr>
        <w:t>荷花</w:t>
      </w:r>
      <w:r w:rsidRPr="00812E0A">
        <w:rPr>
          <w:rFonts w:ascii="標楷體" w:hAnsi="標楷體" w:hint="eastAsia"/>
          <w:color w:val="000000"/>
          <w:sz w:val="30"/>
          <w:szCs w:val="30"/>
          <w:bdr w:val="single" w:sz="4" w:space="0" w:color="000000"/>
        </w:rPr>
        <w:t xml:space="preserve">　C</w:t>
      </w:r>
      <w:r w:rsidRPr="00812E0A">
        <w:rPr>
          <w:rFonts w:ascii="標楷體" w:hAnsi="標楷體" w:hint="eastAsia"/>
          <w:color w:val="000000"/>
          <w:w w:val="25"/>
          <w:sz w:val="30"/>
          <w:szCs w:val="30"/>
          <w:bdr w:val="single" w:sz="4" w:space="0" w:color="000000"/>
        </w:rPr>
        <w:t xml:space="preserve">　</w:t>
      </w:r>
      <w:r w:rsidRPr="00812E0A">
        <w:rPr>
          <w:rFonts w:ascii="標楷體" w:hAnsi="標楷體" w:hint="eastAsia"/>
          <w:color w:val="000000"/>
          <w:sz w:val="30"/>
          <w:szCs w:val="30"/>
          <w:bdr w:val="single" w:sz="4" w:space="0" w:color="000000"/>
        </w:rPr>
        <w:t>水蘊草　D</w:t>
      </w:r>
      <w:r w:rsidRPr="00812E0A">
        <w:rPr>
          <w:rFonts w:ascii="標楷體" w:hAnsi="標楷體" w:hint="eastAsia"/>
          <w:color w:val="000000"/>
          <w:w w:val="25"/>
          <w:sz w:val="30"/>
          <w:szCs w:val="30"/>
          <w:bdr w:val="single" w:sz="4" w:space="0" w:color="000000"/>
        </w:rPr>
        <w:t xml:space="preserve">　</w:t>
      </w:r>
      <w:r w:rsidRPr="00812E0A">
        <w:rPr>
          <w:rFonts w:ascii="標楷體" w:hAnsi="標楷體" w:hint="eastAsia"/>
          <w:color w:val="000000"/>
          <w:sz w:val="30"/>
          <w:szCs w:val="30"/>
          <w:bdr w:val="single" w:sz="4" w:space="0" w:color="000000"/>
        </w:rPr>
        <w:t>睡蓮</w:t>
      </w:r>
      <w:r w:rsidRPr="00812E0A">
        <w:rPr>
          <w:rFonts w:ascii="標楷體" w:hAnsi="標楷體" w:hint="eastAsia"/>
          <w:color w:val="000000"/>
          <w:w w:val="50"/>
          <w:sz w:val="30"/>
          <w:szCs w:val="30"/>
          <w:bdr w:val="single" w:sz="4" w:space="0" w:color="000000"/>
        </w:rPr>
        <w:t xml:space="preserve">　</w:t>
      </w:r>
    </w:p>
    <w:p w14:paraId="4B0C5AC8" w14:textId="77777777" w:rsidR="00AE14EC" w:rsidRPr="00AE14EC" w:rsidRDefault="00AE14EC" w:rsidP="00AE14EC"/>
    <w:p w14:paraId="7A9E75F8" w14:textId="77777777" w:rsidR="008A5DA3" w:rsidRDefault="00196CDE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 w:cstheme="minorBidi"/>
          <w:color w:val="000000"/>
          <w:sz w:val="30"/>
          <w:szCs w:val="30"/>
        </w:rPr>
      </w:pPr>
      <w:r w:rsidRPr="00812E0A">
        <w:rPr>
          <w:rFonts w:ascii="標楷體" w:hAnsi="標楷體" w:cstheme="minorBidi" w:hint="eastAsia"/>
          <w:color w:val="000000"/>
          <w:sz w:val="30"/>
          <w:szCs w:val="30"/>
        </w:rPr>
        <w:t>（</w:t>
      </w:r>
      <w:r w:rsidR="008A5DA3">
        <w:rPr>
          <w:rFonts w:ascii="標楷體" w:hAnsi="標楷體" w:cstheme="minorBidi" w:hint="eastAsia"/>
          <w:color w:val="000000"/>
          <w:sz w:val="30"/>
          <w:szCs w:val="30"/>
        </w:rPr>
        <w:t xml:space="preserve"> </w:t>
      </w:r>
      <w:r w:rsidRPr="00812E0A">
        <w:rPr>
          <w:rFonts w:ascii="標楷體" w:hAnsi="標楷體" w:cstheme="minorBidi" w:hint="eastAsia"/>
          <w:color w:val="000000"/>
          <w:sz w:val="30"/>
          <w:szCs w:val="30"/>
        </w:rPr>
        <w:t xml:space="preserve">　）</w:t>
      </w:r>
      <w:r w:rsidR="008F49BB" w:rsidRPr="00E37663">
        <w:rPr>
          <w:rFonts w:ascii="標楷體" w:hAnsi="標楷體" w:cstheme="minorBidi" w:hint="eastAsia"/>
          <w:color w:val="000000"/>
          <w:sz w:val="30"/>
          <w:szCs w:val="30"/>
        </w:rPr>
        <w:t>(1)</w:t>
      </w:r>
      <w:r w:rsidRPr="00E37663">
        <w:rPr>
          <w:rFonts w:ascii="標楷體" w:hAnsi="標楷體" w:cstheme="minorBidi" w:hint="eastAsia"/>
          <w:color w:val="000000"/>
          <w:sz w:val="30"/>
          <w:szCs w:val="30"/>
        </w:rPr>
        <w:t>它的根部生長在土裡，</w:t>
      </w:r>
      <w:r w:rsidR="00C17420" w:rsidRPr="00E37663">
        <w:rPr>
          <w:rFonts w:ascii="標楷體" w:hAnsi="標楷體" w:cstheme="minorBidi" w:hint="eastAsia"/>
          <w:color w:val="000000"/>
          <w:sz w:val="30"/>
          <w:szCs w:val="30"/>
        </w:rPr>
        <w:t>花和葉挺出水</w:t>
      </w:r>
    </w:p>
    <w:p w14:paraId="34AED885" w14:textId="5B947D9C" w:rsidR="00196CDE" w:rsidRPr="00E37663" w:rsidRDefault="008A5DA3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 w:cstheme="minorBidi"/>
          <w:color w:val="000000"/>
          <w:sz w:val="30"/>
          <w:szCs w:val="30"/>
        </w:rPr>
      </w:pPr>
      <w:r>
        <w:rPr>
          <w:rFonts w:ascii="標楷體" w:hAnsi="標楷體" w:cstheme="minorBidi" w:hint="eastAsia"/>
          <w:color w:val="000000"/>
          <w:sz w:val="30"/>
          <w:szCs w:val="30"/>
        </w:rPr>
        <w:t xml:space="preserve">          </w:t>
      </w:r>
      <w:r w:rsidR="0039354E" w:rsidRPr="00E37663">
        <w:rPr>
          <w:rFonts w:ascii="標楷體" w:hAnsi="標楷體" w:cstheme="minorBidi" w:hint="eastAsia"/>
          <w:color w:val="000000"/>
          <w:sz w:val="30"/>
          <w:szCs w:val="30"/>
        </w:rPr>
        <w:t>面</w:t>
      </w:r>
      <w:r>
        <w:rPr>
          <w:rFonts w:ascii="標楷體" w:hAnsi="標楷體" w:cstheme="minorBidi" w:hint="eastAsia"/>
          <w:color w:val="000000"/>
          <w:sz w:val="30"/>
          <w:szCs w:val="30"/>
        </w:rPr>
        <w:t>。</w:t>
      </w:r>
    </w:p>
    <w:p w14:paraId="6C1783CF" w14:textId="77777777" w:rsidR="008A5DA3" w:rsidRDefault="00196CDE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 w:rsidRPr="00812E0A">
        <w:rPr>
          <w:rFonts w:ascii="標楷體" w:hAnsi="標楷體" w:hint="eastAsia"/>
          <w:color w:val="000000"/>
          <w:sz w:val="30"/>
          <w:szCs w:val="30"/>
        </w:rPr>
        <w:t>（</w:t>
      </w:r>
      <w:r w:rsidR="008A5DA3"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812E0A">
        <w:rPr>
          <w:rFonts w:ascii="標楷體" w:hAnsi="標楷體" w:hint="eastAsia"/>
          <w:color w:val="000000"/>
          <w:sz w:val="30"/>
          <w:szCs w:val="30"/>
        </w:rPr>
        <w:t xml:space="preserve">　）</w:t>
      </w:r>
      <w:r w:rsidR="008F49BB" w:rsidRPr="00812E0A">
        <w:rPr>
          <w:rFonts w:ascii="標楷體" w:hAnsi="標楷體" w:hint="eastAsia"/>
          <w:color w:val="000000"/>
          <w:sz w:val="30"/>
          <w:szCs w:val="30"/>
        </w:rPr>
        <w:t>(2)</w:t>
      </w:r>
      <w:r w:rsidRPr="00812E0A">
        <w:rPr>
          <w:rFonts w:ascii="標楷體" w:hAnsi="標楷體" w:hint="eastAsia"/>
          <w:color w:val="000000"/>
          <w:sz w:val="30"/>
          <w:szCs w:val="30"/>
        </w:rPr>
        <w:t>葉柄柔軟會隨著水位高低變化，且葉</w:t>
      </w:r>
      <w:r w:rsidR="008A5DA3">
        <w:rPr>
          <w:rFonts w:ascii="標楷體" w:hAnsi="標楷體" w:hint="eastAsia"/>
          <w:color w:val="000000"/>
          <w:sz w:val="30"/>
          <w:szCs w:val="30"/>
        </w:rPr>
        <w:t xml:space="preserve">     </w:t>
      </w:r>
    </w:p>
    <w:p w14:paraId="32B52422" w14:textId="3D47F033" w:rsidR="00196CDE" w:rsidRPr="00812E0A" w:rsidRDefault="008A5DA3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        </w:t>
      </w:r>
      <w:r w:rsidR="00196CDE" w:rsidRPr="00812E0A">
        <w:rPr>
          <w:rFonts w:ascii="標楷體" w:hAnsi="標楷體" w:hint="eastAsia"/>
          <w:color w:val="000000"/>
          <w:sz w:val="30"/>
          <w:szCs w:val="30"/>
        </w:rPr>
        <w:t>片</w:t>
      </w:r>
      <w:r w:rsidRPr="00812E0A">
        <w:rPr>
          <w:rFonts w:ascii="標楷體" w:hAnsi="標楷體" w:hint="eastAsia"/>
          <w:color w:val="000000"/>
          <w:sz w:val="30"/>
          <w:szCs w:val="30"/>
        </w:rPr>
        <w:t>平貼在水面上。</w:t>
      </w:r>
      <w:r w:rsidR="0039354E">
        <w:rPr>
          <w:rFonts w:ascii="標楷體" w:hAnsi="標楷體" w:hint="eastAsia"/>
          <w:color w:val="000000"/>
          <w:sz w:val="30"/>
          <w:szCs w:val="30"/>
        </w:rPr>
        <w:t xml:space="preserve"> </w:t>
      </w:r>
    </w:p>
    <w:p w14:paraId="44B2CBEB" w14:textId="77777777" w:rsidR="008A5DA3" w:rsidRDefault="00196CDE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 w:rsidRPr="00812E0A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 w:rsidR="008A5DA3"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812E0A">
        <w:rPr>
          <w:rFonts w:ascii="標楷體" w:hAnsi="標楷體" w:hint="eastAsia"/>
          <w:color w:val="000000"/>
          <w:sz w:val="30"/>
          <w:szCs w:val="30"/>
        </w:rPr>
        <w:t>）</w:t>
      </w:r>
      <w:r w:rsidR="008F49BB" w:rsidRPr="00812E0A">
        <w:rPr>
          <w:rFonts w:ascii="標楷體" w:hAnsi="標楷體" w:hint="eastAsia"/>
          <w:color w:val="000000"/>
          <w:sz w:val="30"/>
          <w:szCs w:val="30"/>
        </w:rPr>
        <w:t>(3)</w:t>
      </w:r>
      <w:r w:rsidRPr="00812E0A">
        <w:rPr>
          <w:rFonts w:ascii="標楷體" w:hAnsi="標楷體" w:hint="eastAsia"/>
          <w:color w:val="000000"/>
          <w:sz w:val="30"/>
          <w:szCs w:val="30"/>
        </w:rPr>
        <w:t>全株生長在水中，十分柔軟，可以適</w:t>
      </w:r>
    </w:p>
    <w:p w14:paraId="6A380092" w14:textId="403DE08B" w:rsidR="00196CDE" w:rsidRPr="00812E0A" w:rsidRDefault="008A5DA3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        </w:t>
      </w:r>
      <w:r w:rsidR="00196CDE" w:rsidRPr="00812E0A">
        <w:rPr>
          <w:rFonts w:ascii="標楷體" w:hAnsi="標楷體" w:hint="eastAsia"/>
          <w:color w:val="000000"/>
          <w:sz w:val="30"/>
          <w:szCs w:val="30"/>
        </w:rPr>
        <w:t>應</w:t>
      </w:r>
      <w:r w:rsidRPr="00812E0A">
        <w:rPr>
          <w:rFonts w:ascii="標楷體" w:hAnsi="標楷體" w:hint="eastAsia"/>
          <w:color w:val="000000"/>
          <w:sz w:val="30"/>
          <w:szCs w:val="30"/>
        </w:rPr>
        <w:t>水位和水流的變化。</w:t>
      </w:r>
    </w:p>
    <w:p w14:paraId="35D6C2A3" w14:textId="77777777" w:rsidR="008A5DA3" w:rsidRDefault="00196CDE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 w:rsidRPr="00812E0A">
        <w:rPr>
          <w:rFonts w:ascii="標楷體" w:hAnsi="標楷體" w:hint="eastAsia"/>
          <w:color w:val="000000"/>
          <w:sz w:val="30"/>
          <w:szCs w:val="30"/>
        </w:rPr>
        <w:t>（</w:t>
      </w:r>
      <w:r w:rsidR="008A5DA3"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812E0A">
        <w:rPr>
          <w:rFonts w:ascii="標楷體" w:hAnsi="標楷體" w:hint="eastAsia"/>
          <w:color w:val="000000"/>
          <w:sz w:val="30"/>
          <w:szCs w:val="30"/>
        </w:rPr>
        <w:t xml:space="preserve">　）</w:t>
      </w:r>
      <w:r w:rsidR="008F49BB" w:rsidRPr="00812E0A">
        <w:rPr>
          <w:rFonts w:ascii="標楷體" w:hAnsi="標楷體" w:hint="eastAsia"/>
          <w:color w:val="000000"/>
          <w:sz w:val="30"/>
          <w:szCs w:val="30"/>
        </w:rPr>
        <w:t>(4)</w:t>
      </w:r>
      <w:r w:rsidRPr="00812E0A">
        <w:rPr>
          <w:rFonts w:ascii="標楷體" w:hAnsi="標楷體" w:hint="eastAsia"/>
          <w:color w:val="000000"/>
          <w:sz w:val="30"/>
          <w:szCs w:val="30"/>
        </w:rPr>
        <w:t>根部沒有生長在土裡，橫切的葉柄在</w:t>
      </w:r>
    </w:p>
    <w:p w14:paraId="76E8E40F" w14:textId="11AD6D43" w:rsidR="00D33E5A" w:rsidRPr="00812E0A" w:rsidRDefault="008A5DA3" w:rsidP="004021DA">
      <w:pPr>
        <w:pStyle w:val="Normalb695299b-e86a-4bf2-a011-03d438f4ab4f"/>
        <w:adjustRightInd w:val="0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        </w:t>
      </w:r>
      <w:r w:rsidR="00196CDE" w:rsidRPr="00812E0A">
        <w:rPr>
          <w:rFonts w:ascii="標楷體" w:hAnsi="標楷體" w:hint="eastAsia"/>
          <w:color w:val="000000"/>
          <w:sz w:val="30"/>
          <w:szCs w:val="30"/>
        </w:rPr>
        <w:t>水</w:t>
      </w:r>
      <w:r w:rsidRPr="00812E0A">
        <w:rPr>
          <w:rFonts w:ascii="標楷體" w:hAnsi="標楷體" w:hint="eastAsia"/>
          <w:color w:val="000000"/>
          <w:sz w:val="30"/>
          <w:szCs w:val="30"/>
        </w:rPr>
        <w:t>中會擠出氣泡。</w:t>
      </w:r>
    </w:p>
    <w:p w14:paraId="456A3B4C" w14:textId="77777777" w:rsidR="00385302" w:rsidRPr="00983D98" w:rsidRDefault="003C45CC" w:rsidP="00A95E4A">
      <w:pPr>
        <w:tabs>
          <w:tab w:val="left" w:pos="482"/>
        </w:tabs>
        <w:snapToGrid w:val="0"/>
        <w:spacing w:line="420" w:lineRule="exact"/>
        <w:rPr>
          <w:rStyle w:val="char"/>
          <w:rFonts w:ascii="標楷體" w:hAnsi="標楷體"/>
          <w:sz w:val="30"/>
          <w:szCs w:val="30"/>
        </w:rPr>
      </w:pPr>
      <w:r w:rsidRPr="00983D98">
        <w:rPr>
          <w:rFonts w:ascii="標楷體" w:eastAsia="標楷體" w:hAnsi="標楷體" w:hint="eastAsia"/>
          <w:color w:val="000000"/>
          <w:sz w:val="30"/>
          <w:szCs w:val="30"/>
        </w:rPr>
        <w:t>2</w:t>
      </w:r>
      <w:r w:rsidR="000163CE" w:rsidRPr="00983D98">
        <w:rPr>
          <w:rFonts w:ascii="標楷體" w:eastAsia="標楷體" w:hAnsi="標楷體" w:hint="eastAsia"/>
          <w:color w:val="000000"/>
          <w:sz w:val="30"/>
          <w:szCs w:val="30"/>
        </w:rPr>
        <w:t>.</w:t>
      </w:r>
      <w:r w:rsidR="009139E7" w:rsidRPr="00983D98">
        <w:rPr>
          <w:rStyle w:val="char"/>
          <w:rFonts w:ascii="標楷體" w:hAnsi="標楷體" w:hint="eastAsia"/>
          <w:sz w:val="30"/>
          <w:szCs w:val="30"/>
        </w:rPr>
        <w:t>不同的生物適合生存在不同的地表環境，請找</w:t>
      </w:r>
    </w:p>
    <w:p w14:paraId="633950E8" w14:textId="77777777" w:rsidR="00385302" w:rsidRPr="00983D98" w:rsidRDefault="00385302" w:rsidP="00A95E4A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/>
          <w:color w:val="000000"/>
          <w:sz w:val="30"/>
          <w:szCs w:val="30"/>
        </w:rPr>
      </w:pPr>
      <w:r w:rsidRPr="00983D98">
        <w:rPr>
          <w:rStyle w:val="char"/>
          <w:rFonts w:ascii="標楷體" w:hAnsi="標楷體" w:hint="eastAsia"/>
          <w:sz w:val="30"/>
          <w:szCs w:val="30"/>
        </w:rPr>
        <w:t xml:space="preserve">  </w:t>
      </w:r>
      <w:r w:rsidR="009139E7" w:rsidRPr="00983D98">
        <w:rPr>
          <w:rStyle w:val="char"/>
          <w:rFonts w:ascii="標楷體" w:hAnsi="標楷體" w:hint="eastAsia"/>
          <w:sz w:val="30"/>
          <w:szCs w:val="30"/>
        </w:rPr>
        <w:t>出下</w:t>
      </w:r>
      <w:r w:rsidRPr="00983D98">
        <w:rPr>
          <w:rStyle w:val="char"/>
          <w:rFonts w:ascii="標楷體" w:hAnsi="標楷體" w:hint="eastAsia"/>
          <w:sz w:val="30"/>
          <w:szCs w:val="30"/>
        </w:rPr>
        <w:t>列生物適合生存的環境，</w:t>
      </w:r>
      <w:r w:rsidRPr="00983D98">
        <w:rPr>
          <w:rFonts w:ascii="標楷體" w:eastAsia="標楷體" w:hAnsi="標楷體" w:hint="eastAsia"/>
          <w:color w:val="000000"/>
          <w:sz w:val="30"/>
          <w:szCs w:val="30"/>
        </w:rPr>
        <w:t>並填入正確代</w:t>
      </w:r>
    </w:p>
    <w:p w14:paraId="51DDAF85" w14:textId="423546C6" w:rsidR="00115A99" w:rsidRPr="00983D98" w:rsidRDefault="00385302" w:rsidP="00F67FF1">
      <w:pPr>
        <w:tabs>
          <w:tab w:val="left" w:pos="482"/>
        </w:tabs>
        <w:snapToGrid w:val="0"/>
        <w:spacing w:line="420" w:lineRule="exact"/>
        <w:rPr>
          <w:rFonts w:ascii="標楷體" w:eastAsia="標楷體" w:hAnsi="標楷體" w:cs="Times New Roman"/>
          <w:snapToGrid w:val="0"/>
          <w:color w:val="000000"/>
          <w:kern w:val="0"/>
          <w:sz w:val="30"/>
          <w:szCs w:val="30"/>
        </w:rPr>
      </w:pPr>
      <w:r w:rsidRPr="00983D98">
        <w:rPr>
          <w:rFonts w:ascii="標楷體" w:eastAsia="標楷體" w:hAnsi="標楷體" w:hint="eastAsia"/>
          <w:color w:val="000000"/>
          <w:sz w:val="30"/>
          <w:szCs w:val="30"/>
        </w:rPr>
        <w:t xml:space="preserve">  號。</w:t>
      </w:r>
    </w:p>
    <w:p w14:paraId="1BA0A751" w14:textId="4B0891C5" w:rsidR="009139E7" w:rsidRPr="00983D98" w:rsidRDefault="00115A99" w:rsidP="008A5DA3">
      <w:pPr>
        <w:spacing w:line="440" w:lineRule="exact"/>
        <w:rPr>
          <w:rFonts w:ascii="標楷體" w:eastAsia="標楷體" w:hAnsi="標楷體"/>
          <w:sz w:val="30"/>
          <w:szCs w:val="30"/>
          <w:bdr w:val="single" w:sz="4" w:space="0" w:color="auto"/>
        </w:rPr>
      </w:pPr>
      <w:r w:rsidRPr="00983D98">
        <w:rPr>
          <w:rFonts w:ascii="標楷體" w:eastAsia="標楷體" w:hAnsi="標楷體" w:hint="eastAsia"/>
          <w:sz w:val="30"/>
          <w:szCs w:val="30"/>
        </w:rPr>
        <w:t xml:space="preserve">  </w:t>
      </w:r>
      <w:r w:rsidR="009139E7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甲.</w:t>
      </w:r>
      <w:r w:rsidR="00ED2075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陡峭的土丘</w:t>
      </w:r>
    </w:p>
    <w:p w14:paraId="3CA6C793" w14:textId="04D49C28" w:rsidR="009139E7" w:rsidRPr="00983D98" w:rsidRDefault="00115A99" w:rsidP="008A5DA3">
      <w:pPr>
        <w:spacing w:line="440" w:lineRule="exact"/>
        <w:ind w:left="150" w:hangingChars="50" w:hanging="150"/>
        <w:rPr>
          <w:rFonts w:ascii="標楷體" w:eastAsia="標楷體" w:hAnsi="標楷體"/>
          <w:sz w:val="30"/>
          <w:szCs w:val="30"/>
          <w:bdr w:val="single" w:sz="4" w:space="0" w:color="auto"/>
        </w:rPr>
      </w:pPr>
      <w:r w:rsidRPr="00983D98">
        <w:rPr>
          <w:rFonts w:ascii="標楷體" w:eastAsia="標楷體" w:hAnsi="標楷體" w:hint="eastAsia"/>
          <w:sz w:val="30"/>
          <w:szCs w:val="30"/>
        </w:rPr>
        <w:t xml:space="preserve">  </w:t>
      </w:r>
      <w:r w:rsidR="009139E7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乙.</w:t>
      </w:r>
      <w:r w:rsidR="00ED2075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鬆散</w:t>
      </w:r>
      <w:r w:rsidR="00E05170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、</w:t>
      </w:r>
      <w:r w:rsidR="00ED2075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排水性良好的</w:t>
      </w:r>
      <w:r w:rsidR="009139E7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土壤</w:t>
      </w:r>
    </w:p>
    <w:p w14:paraId="00527622" w14:textId="517D24F6" w:rsidR="00115A99" w:rsidRPr="00983D98" w:rsidRDefault="008F49BB" w:rsidP="000A4FAC">
      <w:pPr>
        <w:spacing w:line="440" w:lineRule="exact"/>
        <w:rPr>
          <w:rFonts w:ascii="標楷體" w:eastAsia="標楷體" w:hAnsi="標楷體"/>
          <w:sz w:val="30"/>
          <w:szCs w:val="30"/>
        </w:rPr>
      </w:pPr>
      <w:r w:rsidRPr="00983D98">
        <w:rPr>
          <w:rFonts w:ascii="標楷體" w:eastAsia="標楷體" w:hAnsi="標楷體" w:hint="eastAsia"/>
          <w:sz w:val="30"/>
          <w:szCs w:val="30"/>
        </w:rPr>
        <w:t xml:space="preserve">  </w:t>
      </w:r>
      <w:r w:rsidR="009139E7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丙.</w:t>
      </w:r>
      <w:r w:rsidR="00ED2075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鬆軟的海濱</w:t>
      </w:r>
      <w:r w:rsidR="009139E7" w:rsidRPr="00983D98">
        <w:rPr>
          <w:rFonts w:ascii="標楷體" w:eastAsia="標楷體" w:hAnsi="標楷體" w:hint="eastAsia"/>
          <w:sz w:val="30"/>
          <w:szCs w:val="30"/>
          <w:bdr w:val="single" w:sz="4" w:space="0" w:color="auto"/>
        </w:rPr>
        <w:t>泥灘地</w:t>
      </w:r>
    </w:p>
    <w:p w14:paraId="06214C43" w14:textId="77777777" w:rsidR="00AE14EC" w:rsidRPr="00983D98" w:rsidRDefault="00AE14EC" w:rsidP="00AE545D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color w:val="000000"/>
          <w:sz w:val="30"/>
          <w:szCs w:val="30"/>
        </w:rPr>
      </w:pPr>
    </w:p>
    <w:p w14:paraId="76BCE059" w14:textId="34038565" w:rsidR="009139E7" w:rsidRPr="00983D98" w:rsidRDefault="0045312B" w:rsidP="00AE545D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color w:val="000000"/>
          <w:sz w:val="30"/>
          <w:szCs w:val="30"/>
        </w:rPr>
      </w:pPr>
      <w:r w:rsidRPr="00983D98">
        <w:rPr>
          <w:rFonts w:ascii="標楷體" w:eastAsia="標楷體" w:hAnsi="標楷體" w:hint="eastAsia"/>
          <w:color w:val="000000"/>
          <w:sz w:val="30"/>
          <w:szCs w:val="30"/>
        </w:rPr>
        <w:t>（ 　）</w:t>
      </w:r>
      <w:r w:rsidR="008F49BB" w:rsidRPr="00983D98">
        <w:rPr>
          <w:rFonts w:ascii="標楷體" w:eastAsia="標楷體" w:hAnsi="標楷體" w:hint="eastAsia"/>
          <w:color w:val="000000"/>
          <w:sz w:val="30"/>
          <w:szCs w:val="30"/>
        </w:rPr>
        <w:t>(1)</w:t>
      </w:r>
      <w:r w:rsidR="00ED2075" w:rsidRPr="00983D98">
        <w:rPr>
          <w:rFonts w:ascii="標楷體" w:eastAsia="標楷體" w:hAnsi="標楷體" w:hint="eastAsia"/>
          <w:color w:val="000000"/>
          <w:sz w:val="30"/>
          <w:szCs w:val="30"/>
        </w:rPr>
        <w:t>西瓜</w:t>
      </w:r>
    </w:p>
    <w:p w14:paraId="52393FF5" w14:textId="0C8F01D1" w:rsidR="00ED2075" w:rsidRPr="00983D98" w:rsidRDefault="0045312B" w:rsidP="00AE545D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color w:val="000000"/>
          <w:sz w:val="30"/>
          <w:szCs w:val="30"/>
        </w:rPr>
      </w:pPr>
      <w:r w:rsidRPr="00983D98">
        <w:rPr>
          <w:rFonts w:ascii="標楷體" w:eastAsia="標楷體" w:hAnsi="標楷體" w:hint="eastAsia"/>
          <w:color w:val="000000"/>
          <w:sz w:val="30"/>
          <w:szCs w:val="30"/>
        </w:rPr>
        <w:t>（ 　）</w:t>
      </w:r>
      <w:r w:rsidR="008F49BB" w:rsidRPr="00983D98">
        <w:rPr>
          <w:rFonts w:ascii="標楷體" w:eastAsia="標楷體" w:hAnsi="標楷體" w:hint="eastAsia"/>
          <w:color w:val="000000"/>
          <w:sz w:val="30"/>
          <w:szCs w:val="30"/>
        </w:rPr>
        <w:t>(2)</w:t>
      </w:r>
      <w:r w:rsidR="00ED2075" w:rsidRPr="00983D98">
        <w:rPr>
          <w:rFonts w:ascii="標楷體" w:eastAsia="標楷體" w:hAnsi="標楷體" w:hint="eastAsia"/>
          <w:color w:val="000000"/>
          <w:sz w:val="30"/>
          <w:szCs w:val="30"/>
        </w:rPr>
        <w:t>栗喉蜂虎</w:t>
      </w:r>
    </w:p>
    <w:p w14:paraId="6496DCDC" w14:textId="30B4C869" w:rsidR="00FC38CE" w:rsidRPr="00983D98" w:rsidRDefault="0045312B" w:rsidP="00AE545D">
      <w:pPr>
        <w:tabs>
          <w:tab w:val="left" w:pos="482"/>
        </w:tabs>
        <w:snapToGrid w:val="0"/>
        <w:spacing w:line="400" w:lineRule="exact"/>
        <w:rPr>
          <w:rFonts w:ascii="標楷體" w:eastAsia="標楷體" w:hAnsi="標楷體"/>
          <w:color w:val="000000"/>
          <w:sz w:val="30"/>
          <w:szCs w:val="30"/>
        </w:rPr>
      </w:pPr>
      <w:r w:rsidRPr="00983D98">
        <w:rPr>
          <w:rFonts w:ascii="標楷體" w:eastAsia="標楷體" w:hAnsi="標楷體" w:hint="eastAsia"/>
          <w:color w:val="000000"/>
          <w:sz w:val="30"/>
          <w:szCs w:val="30"/>
        </w:rPr>
        <w:t>（ 　）</w:t>
      </w:r>
      <w:r w:rsidR="008F49BB" w:rsidRPr="00983D98">
        <w:rPr>
          <w:rFonts w:ascii="標楷體" w:eastAsia="標楷體" w:hAnsi="標楷體" w:hint="eastAsia"/>
          <w:color w:val="000000"/>
          <w:sz w:val="30"/>
          <w:szCs w:val="30"/>
        </w:rPr>
        <w:t>(3)</w:t>
      </w:r>
      <w:r w:rsidR="00FD2E85" w:rsidRPr="00983D98">
        <w:rPr>
          <w:rFonts w:ascii="標楷體" w:eastAsia="標楷體" w:hAnsi="標楷體" w:hint="eastAsia"/>
          <w:color w:val="000000"/>
          <w:sz w:val="30"/>
          <w:szCs w:val="30"/>
        </w:rPr>
        <w:t>招潮蟹</w:t>
      </w:r>
    </w:p>
    <w:p w14:paraId="7FF3C91D" w14:textId="473C8C9F" w:rsidR="00806E60" w:rsidRPr="00AE14EC" w:rsidRDefault="000A4FAC" w:rsidP="00AE14EC">
      <w:pPr>
        <w:tabs>
          <w:tab w:val="left" w:pos="482"/>
        </w:tabs>
        <w:snapToGrid w:val="0"/>
        <w:spacing w:line="560" w:lineRule="exact"/>
        <w:rPr>
          <w:rFonts w:ascii="標楷體" w:eastAsia="標楷體" w:hAnsi="標楷體"/>
          <w:b/>
          <w:color w:val="191800"/>
          <w:sz w:val="36"/>
          <w:szCs w:val="36"/>
          <w:shd w:val="pct15" w:color="auto" w:fill="FFFFFF"/>
        </w:rPr>
      </w:pPr>
      <w:r>
        <w:rPr>
          <w:rFonts w:ascii="標楷體" w:eastAsia="標楷體" w:hAnsi="標楷體" w:hint="eastAsia"/>
          <w:b/>
          <w:color w:val="191800"/>
          <w:sz w:val="30"/>
          <w:szCs w:val="30"/>
        </w:rPr>
        <w:t xml:space="preserve">  </w:t>
      </w:r>
    </w:p>
    <w:p w14:paraId="5F3315BC" w14:textId="13DA8199" w:rsidR="00372498" w:rsidRPr="00812E0A" w:rsidRDefault="00593CBE" w:rsidP="00A95E4A">
      <w:pPr>
        <w:pStyle w:val="Normalb695299b-e86a-4bf2-a011-03d438f4ab4f"/>
        <w:snapToGrid w:val="0"/>
        <w:spacing w:line="420" w:lineRule="exact"/>
        <w:rPr>
          <w:b/>
          <w:color w:val="000000"/>
          <w:sz w:val="30"/>
          <w:szCs w:val="30"/>
        </w:rPr>
      </w:pPr>
      <w:r w:rsidRPr="00812E0A">
        <w:rPr>
          <w:rFonts w:ascii="標楷體" w:hint="eastAsia"/>
          <w:b/>
          <w:color w:val="000000"/>
          <w:sz w:val="30"/>
          <w:szCs w:val="30"/>
        </w:rPr>
        <w:t>五</w:t>
      </w:r>
      <w:r w:rsidR="00F96E26">
        <w:rPr>
          <w:rFonts w:ascii="標楷體" w:hAnsi="標楷體" w:hint="eastAsia"/>
          <w:b/>
          <w:color w:val="000000"/>
          <w:sz w:val="30"/>
          <w:szCs w:val="30"/>
        </w:rPr>
        <w:t>、</w:t>
      </w:r>
      <w:r w:rsidR="00372498" w:rsidRPr="00812E0A">
        <w:rPr>
          <w:rFonts w:hint="eastAsia"/>
          <w:b/>
          <w:color w:val="000000"/>
          <w:sz w:val="30"/>
          <w:szCs w:val="30"/>
        </w:rPr>
        <w:t>看圖回答問題，</w:t>
      </w:r>
      <w:r w:rsidR="00E756CE">
        <w:rPr>
          <w:rFonts w:hint="eastAsia"/>
          <w:b/>
          <w:color w:val="000000"/>
          <w:sz w:val="30"/>
          <w:szCs w:val="30"/>
        </w:rPr>
        <w:t>並</w:t>
      </w:r>
      <w:bookmarkStart w:id="12" w:name="_GoBack"/>
      <w:bookmarkEnd w:id="12"/>
      <w:r w:rsidR="00372498" w:rsidRPr="00812E0A">
        <w:rPr>
          <w:rFonts w:hint="eastAsia"/>
          <w:b/>
          <w:color w:val="000000"/>
          <w:sz w:val="30"/>
          <w:szCs w:val="30"/>
        </w:rPr>
        <w:t>填入正確代號</w:t>
      </w:r>
      <w:r w:rsidR="00E03E22" w:rsidRPr="00812E0A">
        <w:rPr>
          <w:rFonts w:ascii="標楷體" w:hAnsi="標楷體" w:hint="eastAsia"/>
          <w:b/>
          <w:sz w:val="30"/>
          <w:szCs w:val="30"/>
        </w:rPr>
        <w:t>：共10分</w:t>
      </w:r>
    </w:p>
    <w:p w14:paraId="05E0DC2E" w14:textId="77777777" w:rsidR="00A8413D" w:rsidRDefault="00F57E81" w:rsidP="00F57E81">
      <w:pPr>
        <w:pStyle w:val="Normalb695299b-e86a-4bf2-a011-03d438f4ab4f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>1.</w:t>
      </w:r>
      <w:r w:rsidRPr="00812E0A">
        <w:rPr>
          <w:rFonts w:ascii="標楷體" w:hAnsi="標楷體" w:hint="eastAsia"/>
          <w:color w:val="000000"/>
          <w:sz w:val="30"/>
          <w:szCs w:val="30"/>
        </w:rPr>
        <w:t>把正確的身體構造代號填入（　）中。(每答</w:t>
      </w:r>
    </w:p>
    <w:p w14:paraId="2DDDD668" w14:textId="46A35391" w:rsidR="00F57E81" w:rsidRPr="00812E0A" w:rsidRDefault="00A8413D" w:rsidP="00F57E81">
      <w:pPr>
        <w:pStyle w:val="Normalb695299b-e86a-4bf2-a011-03d438f4ab4f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</w:t>
      </w:r>
      <w:r w:rsidR="00F57E81" w:rsidRPr="00812E0A">
        <w:rPr>
          <w:rFonts w:ascii="標楷體" w:hAnsi="標楷體" w:hint="eastAsia"/>
          <w:color w:val="000000"/>
          <w:sz w:val="30"/>
          <w:szCs w:val="30"/>
        </w:rPr>
        <w:t>1分)</w:t>
      </w:r>
    </w:p>
    <w:p w14:paraId="4B844C19" w14:textId="77777777" w:rsidR="00E03E22" w:rsidRPr="00812E0A" w:rsidRDefault="00E03E22" w:rsidP="00A95E4A">
      <w:pPr>
        <w:spacing w:line="420" w:lineRule="exact"/>
        <w:rPr>
          <w:sz w:val="30"/>
          <w:szCs w:val="30"/>
        </w:rPr>
      </w:pP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61"/>
        <w:gridCol w:w="860"/>
        <w:gridCol w:w="861"/>
        <w:gridCol w:w="861"/>
        <w:gridCol w:w="861"/>
        <w:gridCol w:w="861"/>
        <w:gridCol w:w="861"/>
      </w:tblGrid>
      <w:tr w:rsidR="00372498" w:rsidRPr="00812E0A" w14:paraId="5373718E" w14:textId="77777777" w:rsidTr="00F350EB">
        <w:trPr>
          <w:jc w:val="center"/>
        </w:trPr>
        <w:tc>
          <w:tcPr>
            <w:tcW w:w="963" w:type="dxa"/>
            <w:shd w:val="clear" w:color="auto" w:fill="E0E0E0"/>
            <w:vAlign w:val="center"/>
          </w:tcPr>
          <w:p w14:paraId="45D5B55F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甲</w:t>
            </w:r>
          </w:p>
        </w:tc>
        <w:tc>
          <w:tcPr>
            <w:tcW w:w="963" w:type="dxa"/>
            <w:shd w:val="clear" w:color="auto" w:fill="E0E0E0"/>
            <w:vAlign w:val="center"/>
          </w:tcPr>
          <w:p w14:paraId="329BE2D1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乙</w:t>
            </w:r>
          </w:p>
        </w:tc>
        <w:tc>
          <w:tcPr>
            <w:tcW w:w="964" w:type="dxa"/>
            <w:shd w:val="clear" w:color="auto" w:fill="E0E0E0"/>
            <w:vAlign w:val="center"/>
          </w:tcPr>
          <w:p w14:paraId="21593595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丙</w:t>
            </w:r>
          </w:p>
        </w:tc>
        <w:tc>
          <w:tcPr>
            <w:tcW w:w="964" w:type="dxa"/>
            <w:shd w:val="clear" w:color="auto" w:fill="E0E0E0"/>
            <w:vAlign w:val="center"/>
          </w:tcPr>
          <w:p w14:paraId="76695DCE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丁</w:t>
            </w:r>
          </w:p>
        </w:tc>
        <w:tc>
          <w:tcPr>
            <w:tcW w:w="964" w:type="dxa"/>
            <w:shd w:val="clear" w:color="auto" w:fill="E0E0E0"/>
            <w:vAlign w:val="center"/>
          </w:tcPr>
          <w:p w14:paraId="4340AF62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戊</w:t>
            </w:r>
          </w:p>
        </w:tc>
        <w:tc>
          <w:tcPr>
            <w:tcW w:w="964" w:type="dxa"/>
            <w:shd w:val="clear" w:color="auto" w:fill="E0E0E0"/>
            <w:vAlign w:val="center"/>
          </w:tcPr>
          <w:p w14:paraId="23950CB5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己</w:t>
            </w:r>
          </w:p>
        </w:tc>
        <w:tc>
          <w:tcPr>
            <w:tcW w:w="964" w:type="dxa"/>
            <w:shd w:val="clear" w:color="auto" w:fill="E0E0E0"/>
            <w:vAlign w:val="center"/>
          </w:tcPr>
          <w:p w14:paraId="281547E2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庚</w:t>
            </w:r>
          </w:p>
        </w:tc>
      </w:tr>
      <w:tr w:rsidR="00372498" w:rsidRPr="00812E0A" w14:paraId="0410851A" w14:textId="77777777" w:rsidTr="00F350EB">
        <w:trPr>
          <w:jc w:val="center"/>
        </w:trPr>
        <w:tc>
          <w:tcPr>
            <w:tcW w:w="963" w:type="dxa"/>
            <w:shd w:val="clear" w:color="auto" w:fill="auto"/>
            <w:vAlign w:val="center"/>
          </w:tcPr>
          <w:p w14:paraId="0ED8473B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口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1A315277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尾鰭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71356343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胸鰭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82DFED9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背鰭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79687E7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腹鰭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4E85DD1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鰓蓋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163FDE8" w14:textId="77777777" w:rsidR="00372498" w:rsidRPr="00812E0A" w:rsidRDefault="00372498" w:rsidP="00A95E4A">
            <w:pPr>
              <w:pStyle w:val="Normalb695299b-e86a-4bf2-a011-03d438f4ab4f"/>
              <w:spacing w:line="420" w:lineRule="exact"/>
              <w:jc w:val="center"/>
              <w:rPr>
                <w:color w:val="000000"/>
                <w:sz w:val="30"/>
                <w:szCs w:val="30"/>
              </w:rPr>
            </w:pPr>
            <w:r w:rsidRPr="00812E0A">
              <w:rPr>
                <w:rFonts w:hint="eastAsia"/>
                <w:color w:val="000000"/>
                <w:sz w:val="30"/>
                <w:szCs w:val="30"/>
              </w:rPr>
              <w:t>臀鰭</w:t>
            </w:r>
          </w:p>
        </w:tc>
      </w:tr>
    </w:tbl>
    <w:p w14:paraId="504F817A" w14:textId="7ADD7199" w:rsidR="000366EA" w:rsidRPr="00812E0A" w:rsidRDefault="002A7012" w:rsidP="00A95E4A">
      <w:pPr>
        <w:pStyle w:val="Normalb695299b-e86a-4bf2-a011-03d438f4ab4f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eastAsiaTheme="minorEastAsia"/>
          <w:noProof/>
          <w:sz w:val="30"/>
          <w:szCs w:val="30"/>
        </w:rPr>
        <w:object w:dxaOrig="1440" w:dyaOrig="1440" w14:anchorId="2A188E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alt="1fhAi3" style="position:absolute;margin-left:7.8pt;margin-top:20.45pt;width:316.65pt;height:202.5pt;z-index:251661312;mso-position-horizontal-relative:text;mso-position-vertical-relative:text">
            <v:imagedata r:id="rId8" o:title=""/>
          </v:shape>
          <o:OLEObject Type="Embed" ProgID="Word.Picture.8" ShapeID="_x0000_s1036" DrawAspect="Content" ObjectID="_1790750208" r:id="rId9"/>
        </w:object>
      </w:r>
    </w:p>
    <w:p w14:paraId="347B3D87" w14:textId="1D810D06" w:rsidR="003C45CC" w:rsidRPr="00812E0A" w:rsidRDefault="003C45CC" w:rsidP="00A95E4A">
      <w:pPr>
        <w:tabs>
          <w:tab w:val="left" w:pos="482"/>
        </w:tabs>
        <w:snapToGrid w:val="0"/>
        <w:spacing w:line="420" w:lineRule="exact"/>
        <w:ind w:left="482" w:hanging="482"/>
        <w:rPr>
          <w:rFonts w:ascii="標楷體" w:eastAsia="標楷體" w:hAnsi="標楷體"/>
          <w:b/>
          <w:color w:val="191800"/>
          <w:sz w:val="30"/>
          <w:szCs w:val="30"/>
        </w:rPr>
      </w:pPr>
    </w:p>
    <w:p w14:paraId="66062F59" w14:textId="77777777" w:rsidR="00E5720A" w:rsidRPr="00812E0A" w:rsidRDefault="00E5720A" w:rsidP="00A95E4A">
      <w:pPr>
        <w:pStyle w:val="Normalb695299b-e86a-4bf2-a011-03d438f4ab4f"/>
        <w:snapToGrid w:val="0"/>
        <w:spacing w:line="420" w:lineRule="exact"/>
        <w:ind w:leftChars="100" w:left="840" w:hangingChars="200" w:hanging="600"/>
        <w:rPr>
          <w:rFonts w:ascii="標楷體" w:hAnsi="標楷體"/>
          <w:color w:val="000000"/>
          <w:sz w:val="30"/>
          <w:szCs w:val="30"/>
        </w:rPr>
      </w:pPr>
    </w:p>
    <w:p w14:paraId="5479A394" w14:textId="77777777" w:rsidR="00490CE8" w:rsidRPr="00812E0A" w:rsidRDefault="00490CE8" w:rsidP="00A95E4A">
      <w:pPr>
        <w:pStyle w:val="Normalb695299b-e86a-4bf2-a011-03d438f4ab4f"/>
        <w:snapToGrid w:val="0"/>
        <w:spacing w:line="420" w:lineRule="exact"/>
        <w:ind w:leftChars="100" w:left="840" w:hangingChars="200" w:hanging="600"/>
        <w:rPr>
          <w:rFonts w:ascii="標楷體" w:hAnsi="標楷體"/>
          <w:color w:val="000000"/>
          <w:sz w:val="30"/>
          <w:szCs w:val="30"/>
        </w:rPr>
      </w:pPr>
    </w:p>
    <w:p w14:paraId="667500DA" w14:textId="77777777" w:rsidR="00490CE8" w:rsidRPr="00812E0A" w:rsidRDefault="00490CE8" w:rsidP="00A95E4A">
      <w:pPr>
        <w:pStyle w:val="Normalb695299b-e86a-4bf2-a011-03d438f4ab4f"/>
        <w:snapToGrid w:val="0"/>
        <w:spacing w:line="420" w:lineRule="exact"/>
        <w:ind w:leftChars="100" w:left="840" w:hangingChars="200" w:hanging="600"/>
        <w:rPr>
          <w:rFonts w:ascii="標楷體" w:hAnsi="標楷體"/>
          <w:color w:val="000000"/>
          <w:sz w:val="30"/>
          <w:szCs w:val="30"/>
        </w:rPr>
      </w:pPr>
    </w:p>
    <w:p w14:paraId="11298550" w14:textId="77777777" w:rsidR="00490CE8" w:rsidRPr="00812E0A" w:rsidRDefault="00490CE8" w:rsidP="00A95E4A">
      <w:pPr>
        <w:pStyle w:val="Normalb695299b-e86a-4bf2-a011-03d438f4ab4f"/>
        <w:snapToGrid w:val="0"/>
        <w:spacing w:line="420" w:lineRule="exact"/>
        <w:ind w:leftChars="100" w:left="840" w:hangingChars="200" w:hanging="600"/>
        <w:rPr>
          <w:rFonts w:ascii="標楷體" w:hAnsi="標楷體"/>
          <w:color w:val="000000"/>
          <w:sz w:val="30"/>
          <w:szCs w:val="30"/>
        </w:rPr>
      </w:pPr>
    </w:p>
    <w:p w14:paraId="7A1AB042" w14:textId="77777777" w:rsidR="00490CE8" w:rsidRPr="00812E0A" w:rsidRDefault="00490CE8" w:rsidP="00A95E4A">
      <w:pPr>
        <w:pStyle w:val="Normalb695299b-e86a-4bf2-a011-03d438f4ab4f"/>
        <w:snapToGrid w:val="0"/>
        <w:spacing w:line="420" w:lineRule="exact"/>
        <w:ind w:leftChars="100" w:left="840" w:hangingChars="200" w:hanging="600"/>
        <w:rPr>
          <w:rFonts w:ascii="標楷體" w:hAnsi="標楷體"/>
          <w:color w:val="000000"/>
          <w:sz w:val="30"/>
          <w:szCs w:val="30"/>
        </w:rPr>
      </w:pPr>
    </w:p>
    <w:p w14:paraId="38A58281" w14:textId="77777777" w:rsidR="00490CE8" w:rsidRPr="00812E0A" w:rsidRDefault="00490CE8" w:rsidP="00A95E4A">
      <w:pPr>
        <w:pStyle w:val="Normalb695299b-e86a-4bf2-a011-03d438f4ab4f"/>
        <w:snapToGrid w:val="0"/>
        <w:spacing w:line="420" w:lineRule="exact"/>
        <w:ind w:leftChars="100" w:left="840" w:hangingChars="200" w:hanging="600"/>
        <w:rPr>
          <w:rFonts w:ascii="標楷體" w:hAnsi="標楷體"/>
          <w:color w:val="000000"/>
          <w:sz w:val="30"/>
          <w:szCs w:val="30"/>
        </w:rPr>
      </w:pPr>
    </w:p>
    <w:p w14:paraId="63E4A6B8" w14:textId="77777777" w:rsidR="00490CE8" w:rsidRPr="00812E0A" w:rsidRDefault="00490CE8" w:rsidP="00A95E4A">
      <w:pPr>
        <w:pStyle w:val="Normalb695299b-e86a-4bf2-a011-03d438f4ab4f"/>
        <w:snapToGrid w:val="0"/>
        <w:spacing w:line="420" w:lineRule="exact"/>
        <w:ind w:leftChars="100" w:left="840" w:hangingChars="200" w:hanging="600"/>
        <w:rPr>
          <w:rFonts w:ascii="標楷體" w:hAnsi="標楷體"/>
          <w:color w:val="000000"/>
          <w:sz w:val="30"/>
          <w:szCs w:val="30"/>
        </w:rPr>
      </w:pPr>
    </w:p>
    <w:p w14:paraId="1DDD59DE" w14:textId="5445A0DD" w:rsidR="00490CE8" w:rsidRPr="00812E0A" w:rsidRDefault="00490CE8" w:rsidP="00A95E4A">
      <w:pPr>
        <w:pStyle w:val="Normalb695299b-e86a-4bf2-a011-03d438f4ab4f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</w:p>
    <w:p w14:paraId="3EB904F8" w14:textId="77777777" w:rsidR="00EF11D3" w:rsidRPr="00812E0A" w:rsidRDefault="00EF11D3" w:rsidP="00A95E4A">
      <w:pPr>
        <w:pStyle w:val="Normalb695299b-e86a-4bf2-a011-03d438f4ab4f"/>
        <w:snapToGrid w:val="0"/>
        <w:spacing w:line="420" w:lineRule="exact"/>
        <w:rPr>
          <w:rFonts w:ascii="標楷體" w:hAnsi="標楷體"/>
          <w:color w:val="000000"/>
          <w:sz w:val="30"/>
          <w:szCs w:val="30"/>
        </w:rPr>
      </w:pPr>
    </w:p>
    <w:p w14:paraId="34D8582C" w14:textId="76807509" w:rsidR="0091626D" w:rsidRDefault="006E5DAE" w:rsidP="00A95E4A">
      <w:pPr>
        <w:pStyle w:val="Normalb695299b-e86a-4bf2-a011-03d438f4ab4f"/>
        <w:snapToGrid w:val="0"/>
        <w:spacing w:line="420" w:lineRule="exact"/>
        <w:ind w:leftChars="33" w:left="79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>2.</w:t>
      </w:r>
      <w:r w:rsidR="009B1165" w:rsidRPr="00812E0A">
        <w:rPr>
          <w:rFonts w:ascii="標楷體" w:hAnsi="標楷體" w:hint="eastAsia"/>
          <w:color w:val="000000"/>
          <w:sz w:val="30"/>
          <w:szCs w:val="30"/>
        </w:rPr>
        <w:t>當魚在呼吸時（　　　）和（　　　）會一</w:t>
      </w:r>
    </w:p>
    <w:p w14:paraId="5E1F480E" w14:textId="58C9EBE1" w:rsidR="0091626D" w:rsidRDefault="0091626D" w:rsidP="00A95E4A">
      <w:pPr>
        <w:pStyle w:val="Normalb695299b-e86a-4bf2-a011-03d438f4ab4f"/>
        <w:snapToGrid w:val="0"/>
        <w:spacing w:line="420" w:lineRule="exact"/>
        <w:ind w:leftChars="33" w:left="79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</w:t>
      </w:r>
      <w:r w:rsidR="00F162F3" w:rsidRPr="00812E0A">
        <w:rPr>
          <w:rFonts w:ascii="標楷體" w:hAnsi="標楷體" w:hint="eastAsia"/>
          <w:color w:val="000000"/>
          <w:sz w:val="30"/>
          <w:szCs w:val="30"/>
        </w:rPr>
        <w:t>開</w:t>
      </w:r>
      <w:r w:rsidRPr="00812E0A">
        <w:rPr>
          <w:rFonts w:ascii="標楷體" w:hAnsi="標楷體" w:hint="eastAsia"/>
          <w:color w:val="000000"/>
          <w:sz w:val="30"/>
          <w:szCs w:val="30"/>
        </w:rPr>
        <w:t>一合，呼吸水裡的空氣。</w:t>
      </w:r>
      <w:r w:rsidRPr="00812E0A">
        <w:rPr>
          <w:rFonts w:ascii="標楷體" w:hAnsi="標楷體" w:hint="eastAsia"/>
          <w:b/>
          <w:color w:val="000000"/>
          <w:sz w:val="30"/>
          <w:szCs w:val="30"/>
        </w:rPr>
        <w:t>(填入代號</w:t>
      </w:r>
      <w:r w:rsidRPr="00812E0A">
        <w:rPr>
          <w:rFonts w:ascii="標楷體" w:hAnsi="標楷體"/>
          <w:b/>
          <w:color w:val="000000"/>
          <w:sz w:val="30"/>
          <w:szCs w:val="30"/>
        </w:rPr>
        <w:t>)</w:t>
      </w:r>
      <w:r w:rsidRPr="00812E0A">
        <w:rPr>
          <w:rFonts w:ascii="標楷體" w:hAnsi="標楷體" w:hint="eastAsia"/>
          <w:color w:val="000000"/>
          <w:sz w:val="30"/>
          <w:szCs w:val="30"/>
        </w:rPr>
        <w:t xml:space="preserve"> (每</w:t>
      </w:r>
    </w:p>
    <w:p w14:paraId="5485ADA9" w14:textId="6A47697D" w:rsidR="00E63568" w:rsidRPr="00812E0A" w:rsidRDefault="0091626D" w:rsidP="00A95E4A">
      <w:pPr>
        <w:pStyle w:val="Normalb695299b-e86a-4bf2-a011-03d438f4ab4f"/>
        <w:snapToGrid w:val="0"/>
        <w:spacing w:line="420" w:lineRule="exact"/>
        <w:ind w:leftChars="33" w:left="79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</w:t>
      </w:r>
      <w:r w:rsidRPr="00812E0A">
        <w:rPr>
          <w:rFonts w:ascii="標楷體" w:hAnsi="標楷體" w:hint="eastAsia"/>
          <w:color w:val="000000"/>
          <w:sz w:val="30"/>
          <w:szCs w:val="30"/>
        </w:rPr>
        <w:t>答2分)</w:t>
      </w:r>
    </w:p>
    <w:p w14:paraId="4217B647" w14:textId="342F47B9" w:rsidR="003C06FC" w:rsidRPr="0091626D" w:rsidRDefault="00E63568" w:rsidP="0091626D">
      <w:pPr>
        <w:pStyle w:val="Normalb695299b-e86a-4bf2-a011-03d438f4ab4f"/>
        <w:snapToGrid w:val="0"/>
        <w:spacing w:line="420" w:lineRule="exact"/>
        <w:ind w:leftChars="33" w:left="79"/>
        <w:rPr>
          <w:rFonts w:ascii="標楷體" w:hAnsi="標楷體"/>
          <w:color w:val="000000"/>
          <w:sz w:val="30"/>
          <w:szCs w:val="30"/>
        </w:rPr>
      </w:pPr>
      <w:r w:rsidRPr="00812E0A">
        <w:rPr>
          <w:rFonts w:ascii="標楷體" w:hAnsi="標楷體" w:hint="eastAsia"/>
          <w:color w:val="000000"/>
          <w:sz w:val="30"/>
          <w:szCs w:val="30"/>
        </w:rPr>
        <w:t xml:space="preserve">  </w:t>
      </w:r>
    </w:p>
    <w:p w14:paraId="1FAC422B" w14:textId="77777777" w:rsidR="003178B5" w:rsidRDefault="003178B5" w:rsidP="00F57E81">
      <w:pPr>
        <w:tabs>
          <w:tab w:val="left" w:pos="482"/>
        </w:tabs>
        <w:snapToGrid w:val="0"/>
        <w:spacing w:line="440" w:lineRule="exact"/>
        <w:rPr>
          <w:rFonts w:ascii="標楷體" w:eastAsia="標楷體" w:hAnsi="標楷體"/>
          <w:b/>
          <w:color w:val="191800"/>
          <w:sz w:val="30"/>
          <w:szCs w:val="30"/>
        </w:rPr>
      </w:pPr>
    </w:p>
    <w:p w14:paraId="5D779607" w14:textId="05EAE6FE" w:rsidR="00D33E5A" w:rsidRPr="00F57E81" w:rsidRDefault="0091626D" w:rsidP="00F57E81">
      <w:pPr>
        <w:tabs>
          <w:tab w:val="left" w:pos="482"/>
        </w:tabs>
        <w:snapToGrid w:val="0"/>
        <w:spacing w:line="440" w:lineRule="exact"/>
        <w:rPr>
          <w:rFonts w:ascii="標楷體" w:eastAsia="標楷體" w:hAnsi="標楷體"/>
          <w:b/>
          <w:sz w:val="30"/>
          <w:szCs w:val="30"/>
        </w:rPr>
      </w:pPr>
      <w:r w:rsidRPr="00F57E81">
        <w:rPr>
          <w:rFonts w:ascii="標楷體" w:eastAsia="標楷體" w:hAnsi="標楷體" w:hint="eastAsia"/>
          <w:b/>
          <w:color w:val="191800"/>
          <w:sz w:val="30"/>
          <w:szCs w:val="30"/>
        </w:rPr>
        <w:t>六</w:t>
      </w:r>
      <w:r w:rsidR="00D33E5A" w:rsidRPr="00F57E81">
        <w:rPr>
          <w:rFonts w:ascii="標楷體" w:eastAsia="標楷體" w:hAnsi="標楷體" w:hint="eastAsia"/>
          <w:b/>
          <w:color w:val="191800"/>
          <w:sz w:val="30"/>
          <w:szCs w:val="30"/>
        </w:rPr>
        <w:t>、</w:t>
      </w:r>
      <w:r w:rsidR="00D33E5A" w:rsidRPr="00F57E81">
        <w:rPr>
          <w:rFonts w:ascii="標楷體" w:eastAsia="標楷體" w:hAnsi="標楷體" w:hint="eastAsia"/>
          <w:b/>
          <w:sz w:val="30"/>
          <w:szCs w:val="30"/>
        </w:rPr>
        <w:t>勾選題：</w:t>
      </w:r>
      <w:r w:rsidR="000E1BD6" w:rsidRPr="00F57E81">
        <w:rPr>
          <w:rFonts w:ascii="標楷體" w:eastAsia="標楷體" w:hAnsi="標楷體" w:hint="eastAsia"/>
          <w:b/>
          <w:sz w:val="30"/>
          <w:szCs w:val="30"/>
        </w:rPr>
        <w:t>：每題</w:t>
      </w:r>
      <w:r w:rsidR="00593CBE" w:rsidRPr="00F57E81">
        <w:rPr>
          <w:rFonts w:ascii="標楷體" w:eastAsia="標楷體" w:hAnsi="標楷體" w:hint="eastAsia"/>
          <w:b/>
          <w:sz w:val="30"/>
          <w:szCs w:val="30"/>
        </w:rPr>
        <w:t>1</w:t>
      </w:r>
      <w:r w:rsidR="000E1BD6" w:rsidRPr="00F57E81">
        <w:rPr>
          <w:rFonts w:ascii="標楷體" w:eastAsia="標楷體" w:hAnsi="標楷體" w:hint="eastAsia"/>
          <w:b/>
          <w:sz w:val="30"/>
          <w:szCs w:val="30"/>
        </w:rPr>
        <w:t>分，共</w:t>
      </w:r>
      <w:r w:rsidR="00D11842" w:rsidRPr="00F57E81">
        <w:rPr>
          <w:rFonts w:ascii="標楷體" w:eastAsia="標楷體" w:hAnsi="標楷體" w:hint="eastAsia"/>
          <w:b/>
          <w:sz w:val="30"/>
          <w:szCs w:val="30"/>
        </w:rPr>
        <w:t>2</w:t>
      </w:r>
      <w:r w:rsidR="00173BDD" w:rsidRPr="00F57E81">
        <w:rPr>
          <w:rFonts w:ascii="標楷體" w:eastAsia="標楷體" w:hAnsi="標楷體" w:hint="eastAsia"/>
          <w:b/>
          <w:sz w:val="30"/>
          <w:szCs w:val="30"/>
        </w:rPr>
        <w:t>2</w:t>
      </w:r>
      <w:r w:rsidR="000E1BD6" w:rsidRPr="00F57E81">
        <w:rPr>
          <w:rFonts w:ascii="標楷體" w:eastAsia="標楷體" w:hAnsi="標楷體" w:hint="eastAsia"/>
          <w:b/>
          <w:sz w:val="30"/>
          <w:szCs w:val="30"/>
        </w:rPr>
        <w:t>分</w:t>
      </w:r>
    </w:p>
    <w:p w14:paraId="42CB6873" w14:textId="48334368" w:rsidR="00845523" w:rsidRPr="00F96E26" w:rsidRDefault="00536652" w:rsidP="00F96E26">
      <w:pPr>
        <w:pStyle w:val="1"/>
        <w:adjustRightInd w:val="0"/>
        <w:spacing w:line="440" w:lineRule="exact"/>
        <w:rPr>
          <w:rFonts w:ascii="標楷體" w:hAnsi="標楷體"/>
          <w:snapToGrid w:val="0"/>
          <w:color w:val="auto"/>
          <w:sz w:val="30"/>
          <w:szCs w:val="30"/>
        </w:rPr>
      </w:pPr>
      <w:r>
        <w:rPr>
          <w:rFonts w:ascii="標楷體" w:hAnsi="標楷體" w:hint="eastAsia"/>
          <w:sz w:val="30"/>
          <w:szCs w:val="30"/>
        </w:rPr>
        <w:t>1</w:t>
      </w:r>
      <w:r w:rsidR="00344386" w:rsidRPr="00F57E81">
        <w:rPr>
          <w:rFonts w:ascii="標楷體" w:hAnsi="標楷體" w:hint="eastAsia"/>
          <w:sz w:val="30"/>
          <w:szCs w:val="30"/>
        </w:rPr>
        <w:t>.</w:t>
      </w:r>
      <w:r w:rsidR="009B6E51" w:rsidRPr="00F57E81">
        <w:rPr>
          <w:rFonts w:ascii="標楷體" w:hAnsi="標楷體" w:hint="eastAsia"/>
          <w:sz w:val="30"/>
          <w:szCs w:val="30"/>
        </w:rPr>
        <w:t>水生動物有哪些特別的構造和方法來適應水域</w:t>
      </w:r>
    </w:p>
    <w:p w14:paraId="78CC3930" w14:textId="3AA489A3" w:rsidR="009B6E51" w:rsidRPr="00F57E81" w:rsidRDefault="00845523" w:rsidP="00F57E81">
      <w:pPr>
        <w:pStyle w:val="Normalb695299b-e86a-4bf2-a011-03d438f4ab4f"/>
        <w:snapToGrid w:val="0"/>
        <w:spacing w:line="440" w:lineRule="exact"/>
        <w:rPr>
          <w:rFonts w:ascii="標楷體" w:hAnsi="標楷體"/>
          <w:color w:val="000000"/>
          <w:sz w:val="30"/>
          <w:szCs w:val="30"/>
        </w:rPr>
      </w:pPr>
      <w:r>
        <w:rPr>
          <w:rFonts w:ascii="標楷體" w:hAnsi="標楷體" w:hint="eastAsia"/>
          <w:color w:val="000000"/>
          <w:sz w:val="30"/>
          <w:szCs w:val="30"/>
        </w:rPr>
        <w:t xml:space="preserve">  </w:t>
      </w:r>
      <w:r w:rsidR="00F96E26">
        <w:rPr>
          <w:rFonts w:ascii="標楷體" w:hAnsi="標楷體" w:hint="eastAsia"/>
          <w:color w:val="000000"/>
          <w:sz w:val="30"/>
          <w:szCs w:val="30"/>
        </w:rPr>
        <w:t>環境</w:t>
      </w:r>
      <w:r w:rsidR="009B6E51" w:rsidRPr="00F57E81">
        <w:rPr>
          <w:rFonts w:ascii="標楷體" w:hAnsi="標楷體" w:hint="eastAsia"/>
          <w:color w:val="000000"/>
          <w:sz w:val="30"/>
          <w:szCs w:val="30"/>
        </w:rPr>
        <w:t>？正確的打ˇ</w:t>
      </w:r>
      <w:r w:rsidR="00560DE4" w:rsidRPr="00F57E81">
        <w:rPr>
          <w:rFonts w:ascii="標楷體" w:hAnsi="標楷體" w:hint="eastAsia"/>
          <w:sz w:val="30"/>
          <w:szCs w:val="30"/>
        </w:rPr>
        <w:t>，不正確的打╳</w:t>
      </w:r>
      <w:r w:rsidR="00560DE4" w:rsidRPr="00F57E81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="009B6E51" w:rsidRPr="00F57E81">
        <w:rPr>
          <w:rFonts w:ascii="標楷體" w:hAnsi="標楷體" w:hint="eastAsia"/>
          <w:color w:val="000000"/>
          <w:sz w:val="30"/>
          <w:szCs w:val="30"/>
        </w:rPr>
        <w:t>。</w:t>
      </w:r>
    </w:p>
    <w:p w14:paraId="4DBAEA76" w14:textId="3855D7B8" w:rsidR="009B6E51" w:rsidRPr="00F57E81" w:rsidRDefault="009B6E51" w:rsidP="00845523">
      <w:pPr>
        <w:pStyle w:val="Normalb695299b-e86a-4bf2-a011-03d438f4ab4f"/>
        <w:snapToGrid w:val="0"/>
        <w:spacing w:line="440" w:lineRule="exact"/>
        <w:rPr>
          <w:rFonts w:ascii="標楷體" w:hAnsi="標楷體"/>
          <w:color w:val="00000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 w:rsidR="009F7D8F"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536652">
        <w:rPr>
          <w:rFonts w:ascii="標楷體" w:hAnsi="標楷體" w:hint="eastAsia"/>
          <w:color w:val="000000"/>
          <w:sz w:val="30"/>
          <w:szCs w:val="30"/>
        </w:rPr>
        <w:t>(1)</w:t>
      </w:r>
      <w:r w:rsidRPr="00F57E81">
        <w:rPr>
          <w:rFonts w:ascii="標楷體" w:hAnsi="標楷體" w:hint="eastAsia"/>
          <w:color w:val="000000"/>
          <w:sz w:val="30"/>
          <w:szCs w:val="30"/>
        </w:rPr>
        <w:t>蟹以鰓呼吸，用腳爬行。</w:t>
      </w:r>
    </w:p>
    <w:p w14:paraId="16C18CCF" w14:textId="702AF7D2" w:rsidR="009B6E51" w:rsidRPr="00F57E81" w:rsidRDefault="009B6E51" w:rsidP="00845523">
      <w:pPr>
        <w:pStyle w:val="Normalb695299b-e86a-4bf2-a011-03d438f4ab4f"/>
        <w:snapToGrid w:val="0"/>
        <w:spacing w:line="440" w:lineRule="exact"/>
        <w:rPr>
          <w:rFonts w:ascii="標楷體" w:hAnsi="標楷體"/>
          <w:color w:val="00000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 w:rsidR="009F7D8F"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536652">
        <w:rPr>
          <w:rFonts w:ascii="標楷體" w:hAnsi="標楷體" w:hint="eastAsia"/>
          <w:color w:val="000000"/>
          <w:sz w:val="30"/>
          <w:szCs w:val="30"/>
        </w:rPr>
        <w:t>(2)</w:t>
      </w:r>
      <w:r w:rsidRPr="00F57E81">
        <w:rPr>
          <w:rFonts w:ascii="標楷體" w:hAnsi="標楷體" w:hint="eastAsia"/>
          <w:color w:val="000000"/>
          <w:sz w:val="30"/>
          <w:szCs w:val="30"/>
        </w:rPr>
        <w:t>蝌蚪以鰓呼吸，擺動尾巴游泳。</w:t>
      </w:r>
    </w:p>
    <w:p w14:paraId="1A438FCF" w14:textId="3B72251B" w:rsidR="009B6E51" w:rsidRPr="00F57E81" w:rsidRDefault="009B6E51" w:rsidP="00845523">
      <w:pPr>
        <w:pStyle w:val="Normalb695299b-e86a-4bf2-a011-03d438f4ab4f"/>
        <w:snapToGrid w:val="0"/>
        <w:spacing w:line="440" w:lineRule="exact"/>
        <w:rPr>
          <w:rFonts w:ascii="標楷體" w:hAnsi="標楷體"/>
          <w:color w:val="00000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 w:rsidR="009F7D8F"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536652">
        <w:rPr>
          <w:rFonts w:ascii="標楷體" w:hAnsi="標楷體" w:hint="eastAsia"/>
          <w:color w:val="000000"/>
          <w:sz w:val="30"/>
          <w:szCs w:val="30"/>
        </w:rPr>
        <w:t>(3)</w:t>
      </w:r>
      <w:r w:rsidRPr="00F57E81">
        <w:rPr>
          <w:rFonts w:ascii="標楷體" w:hAnsi="標楷體" w:hint="eastAsia"/>
          <w:color w:val="000000"/>
          <w:sz w:val="30"/>
          <w:szCs w:val="30"/>
        </w:rPr>
        <w:t>青蛙以鰓呼吸，用腳游泳及跳躍。</w:t>
      </w:r>
    </w:p>
    <w:p w14:paraId="4C0204C3" w14:textId="2EA95DE0" w:rsidR="00A81ABC" w:rsidRPr="00F57E81" w:rsidRDefault="009B6E51" w:rsidP="00845523">
      <w:pPr>
        <w:pStyle w:val="Normalb695299b-e86a-4bf2-a011-03d438f4ab4f"/>
        <w:snapToGrid w:val="0"/>
        <w:spacing w:line="440" w:lineRule="exact"/>
        <w:rPr>
          <w:rFonts w:ascii="標楷體" w:hAnsi="標楷體"/>
          <w:color w:val="00000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>（</w:t>
      </w:r>
      <w:r w:rsidR="009F7D8F"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 xml:space="preserve">　）</w:t>
      </w:r>
      <w:r w:rsidR="00536652">
        <w:rPr>
          <w:rFonts w:ascii="標楷體" w:hAnsi="標楷體" w:hint="eastAsia"/>
          <w:color w:val="000000"/>
          <w:sz w:val="30"/>
          <w:szCs w:val="30"/>
        </w:rPr>
        <w:t>(4)</w:t>
      </w:r>
      <w:r w:rsidRPr="00F57E81">
        <w:rPr>
          <w:rFonts w:ascii="標楷體" w:hAnsi="標楷體" w:hint="eastAsia"/>
          <w:color w:val="000000"/>
          <w:sz w:val="30"/>
          <w:szCs w:val="30"/>
        </w:rPr>
        <w:t>螺以鰓呼吸，以腹足爬行。</w:t>
      </w:r>
    </w:p>
    <w:p w14:paraId="37DC1875" w14:textId="77777777" w:rsidR="00483084" w:rsidRDefault="00483084" w:rsidP="00F57E81">
      <w:pPr>
        <w:spacing w:line="440" w:lineRule="exact"/>
        <w:rPr>
          <w:rFonts w:ascii="標楷體" w:eastAsia="標楷體" w:hAnsi="標楷體"/>
          <w:color w:val="000000"/>
          <w:sz w:val="30"/>
          <w:szCs w:val="30"/>
        </w:rPr>
      </w:pPr>
    </w:p>
    <w:p w14:paraId="345A8573" w14:textId="77777777" w:rsidR="008E74BD" w:rsidRDefault="00483084" w:rsidP="006F4B87">
      <w:pPr>
        <w:spacing w:line="440" w:lineRule="exact"/>
        <w:rPr>
          <w:rStyle w:val="char"/>
          <w:rFonts w:ascii="標楷體" w:hAnsi="標楷體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2</w:t>
      </w:r>
      <w:r w:rsidR="00A81ABC" w:rsidRPr="00F57E81">
        <w:rPr>
          <w:rFonts w:ascii="標楷體" w:eastAsia="標楷體" w:hAnsi="標楷體" w:hint="eastAsia"/>
          <w:color w:val="000000"/>
          <w:sz w:val="30"/>
          <w:szCs w:val="30"/>
        </w:rPr>
        <w:t>.</w:t>
      </w:r>
      <w:r w:rsidR="00A81ABC" w:rsidRPr="00F57E81">
        <w:rPr>
          <w:rStyle w:val="char"/>
          <w:rFonts w:ascii="標楷體" w:hAnsi="標楷體" w:hint="eastAsia"/>
          <w:sz w:val="30"/>
          <w:szCs w:val="30"/>
        </w:rPr>
        <w:t>我們應做好哪些防</w:t>
      </w:r>
      <w:r w:rsidR="008E74BD">
        <w:rPr>
          <w:rStyle w:val="char"/>
          <w:rFonts w:ascii="標楷體" w:hAnsi="標楷體" w:hint="eastAsia"/>
          <w:sz w:val="30"/>
          <w:szCs w:val="30"/>
        </w:rPr>
        <w:t>震準備，以減少災害損失</w:t>
      </w:r>
      <w:r w:rsidR="00A81ABC" w:rsidRPr="00F57E81">
        <w:rPr>
          <w:rStyle w:val="char"/>
          <w:rFonts w:ascii="標楷體" w:hAnsi="標楷體" w:hint="eastAsia"/>
          <w:sz w:val="30"/>
          <w:szCs w:val="30"/>
        </w:rPr>
        <w:t>？</w:t>
      </w:r>
    </w:p>
    <w:p w14:paraId="1D2E22A4" w14:textId="33FD382F" w:rsidR="00C02A09" w:rsidRPr="0063502C" w:rsidRDefault="008E74BD" w:rsidP="006F4B87">
      <w:pPr>
        <w:spacing w:line="440" w:lineRule="exact"/>
        <w:rPr>
          <w:rStyle w:val="char"/>
          <w:rFonts w:ascii="標楷體" w:hAnsi="標楷體" w:cstheme="minorBidi"/>
          <w:snapToGrid/>
          <w:kern w:val="2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</w:t>
      </w:r>
      <w:r w:rsidR="00C02A09" w:rsidRPr="00C02A09">
        <w:rPr>
          <w:rFonts w:ascii="標楷體" w:eastAsia="標楷體" w:hAnsi="標楷體" w:hint="eastAsia"/>
          <w:color w:val="000000"/>
          <w:sz w:val="30"/>
          <w:szCs w:val="30"/>
        </w:rPr>
        <w:t>正確的打ˇ</w:t>
      </w:r>
      <w:r w:rsidR="00C02A09" w:rsidRPr="00C02A09">
        <w:rPr>
          <w:rFonts w:ascii="標楷體" w:eastAsia="標楷體" w:hAnsi="標楷體" w:hint="eastAsia"/>
          <w:sz w:val="30"/>
          <w:szCs w:val="30"/>
        </w:rPr>
        <w:t>，不正確的打╳</w:t>
      </w:r>
      <w:r w:rsidR="00C02A09" w:rsidRPr="00C02A09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61A4105A" w14:textId="10427C63" w:rsidR="00A81ABC" w:rsidRPr="00F57E81" w:rsidRDefault="00BA6EB1" w:rsidP="006F4B87">
      <w:pPr>
        <w:spacing w:line="440" w:lineRule="exact"/>
        <w:rPr>
          <w:rFonts w:ascii="標楷體" w:eastAsia="標楷體" w:hAnsi="標楷體"/>
          <w:snapToGrid w:val="0"/>
          <w:color w:val="000000"/>
          <w:kern w:val="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C02A09">
        <w:rPr>
          <w:rFonts w:ascii="標楷體" w:eastAsia="標楷體" w:hAnsi="標楷體" w:hint="eastAsia"/>
          <w:snapToGrid w:val="0"/>
          <w:color w:val="000000"/>
          <w:kern w:val="0"/>
          <w:sz w:val="30"/>
          <w:szCs w:val="30"/>
        </w:rPr>
        <w:t>(1)</w:t>
      </w:r>
      <w:r w:rsidR="00A81ABC" w:rsidRPr="00C02A09">
        <w:rPr>
          <w:rFonts w:ascii="標楷體" w:eastAsia="標楷體" w:hAnsi="標楷體" w:hint="eastAsia"/>
          <w:snapToGrid w:val="0"/>
          <w:color w:val="000000"/>
          <w:kern w:val="0"/>
          <w:sz w:val="30"/>
          <w:szCs w:val="30"/>
        </w:rPr>
        <w:t>把重物擺</w:t>
      </w:r>
      <w:r w:rsidR="00A81ABC" w:rsidRPr="00F57E81">
        <w:rPr>
          <w:rFonts w:ascii="標楷體" w:eastAsia="標楷體" w:hAnsi="標楷體" w:hint="eastAsia"/>
          <w:snapToGrid w:val="0"/>
          <w:color w:val="000000"/>
          <w:kern w:val="0"/>
          <w:sz w:val="30"/>
          <w:szCs w:val="30"/>
        </w:rPr>
        <w:t>在高處</w:t>
      </w:r>
      <w:r w:rsidR="00545C66" w:rsidRPr="00C02A09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4D387F2A" w14:textId="6B671CDD" w:rsidR="00712360" w:rsidRPr="00F57E81" w:rsidRDefault="00BA6EB1" w:rsidP="006F4B87">
      <w:pPr>
        <w:snapToGrid w:val="0"/>
        <w:spacing w:line="440" w:lineRule="exact"/>
        <w:rPr>
          <w:rFonts w:ascii="標楷體" w:eastAsia="標楷體" w:hAnsi="標楷體"/>
          <w:color w:val="000000"/>
          <w:kern w:val="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C02A09">
        <w:rPr>
          <w:rFonts w:ascii="標楷體" w:eastAsia="標楷體" w:hAnsi="標楷體" w:hint="eastAsia"/>
          <w:snapToGrid w:val="0"/>
          <w:color w:val="000000"/>
          <w:kern w:val="0"/>
          <w:sz w:val="30"/>
          <w:szCs w:val="30"/>
        </w:rPr>
        <w:t>(2)</w:t>
      </w:r>
      <w:r w:rsidR="00712360" w:rsidRPr="00F57E81">
        <w:rPr>
          <w:rFonts w:ascii="標楷體" w:eastAsia="標楷體" w:hAnsi="標楷體" w:hint="eastAsia"/>
          <w:snapToGrid w:val="0"/>
          <w:color w:val="000000"/>
          <w:kern w:val="0"/>
          <w:sz w:val="30"/>
          <w:szCs w:val="30"/>
        </w:rPr>
        <w:t>進行逃生演練</w:t>
      </w:r>
      <w:r w:rsidR="00545C66" w:rsidRPr="00C02A09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798ED9AC" w14:textId="246C81F9" w:rsidR="00A81ABC" w:rsidRPr="00F57E81" w:rsidRDefault="00BA6EB1" w:rsidP="006F4B87">
      <w:pPr>
        <w:spacing w:line="440" w:lineRule="exact"/>
        <w:rPr>
          <w:rStyle w:val="char"/>
          <w:rFonts w:ascii="標楷體" w:hAnsi="標楷體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C02A09">
        <w:rPr>
          <w:rStyle w:val="char"/>
          <w:rFonts w:ascii="標楷體" w:hAnsi="標楷體" w:hint="eastAsia"/>
          <w:sz w:val="30"/>
          <w:szCs w:val="30"/>
        </w:rPr>
        <w:t>(3)</w:t>
      </w:r>
      <w:r w:rsidR="00712360" w:rsidRPr="00F57E81">
        <w:rPr>
          <w:rStyle w:val="char"/>
          <w:rFonts w:ascii="標楷體" w:hAnsi="標楷體" w:hint="eastAsia"/>
          <w:sz w:val="30"/>
          <w:szCs w:val="30"/>
        </w:rPr>
        <w:t>事先準備「緊急救生包」</w:t>
      </w:r>
      <w:r w:rsidR="00545C66" w:rsidRPr="00C02A09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020ABF14" w14:textId="483D7A9B" w:rsidR="00712360" w:rsidRPr="00F57E81" w:rsidRDefault="00BA6EB1" w:rsidP="006F4B87">
      <w:pPr>
        <w:spacing w:line="440" w:lineRule="exact"/>
        <w:rPr>
          <w:rFonts w:ascii="標楷體" w:eastAsia="標楷體" w:hAnsi="標楷體"/>
          <w:color w:val="00000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C02A09">
        <w:rPr>
          <w:rFonts w:ascii="標楷體" w:eastAsia="標楷體" w:hAnsi="標楷體" w:hint="eastAsia"/>
          <w:color w:val="000000"/>
          <w:sz w:val="30"/>
          <w:szCs w:val="30"/>
        </w:rPr>
        <w:t>(4)</w:t>
      </w:r>
      <w:r w:rsidR="00AD7989" w:rsidRPr="00F57E81">
        <w:rPr>
          <w:rFonts w:ascii="標楷體" w:eastAsia="標楷體" w:hAnsi="標楷體" w:hint="eastAsia"/>
          <w:color w:val="000000"/>
          <w:sz w:val="30"/>
          <w:szCs w:val="30"/>
        </w:rPr>
        <w:t>地震時</w:t>
      </w:r>
      <w:r w:rsidR="00236CC5" w:rsidRPr="00F57E81">
        <w:rPr>
          <w:rFonts w:ascii="標楷體" w:eastAsia="標楷體" w:hAnsi="標楷體" w:hint="eastAsia"/>
          <w:color w:val="000000"/>
          <w:sz w:val="30"/>
          <w:szCs w:val="30"/>
        </w:rPr>
        <w:t>搭電梯，不走樓梯</w:t>
      </w:r>
      <w:r w:rsidR="00545C66" w:rsidRPr="00C02A09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19560AD2" w14:textId="738DD0B3" w:rsidR="00457B63" w:rsidRPr="00F57E81" w:rsidRDefault="00BA6EB1" w:rsidP="006F4B87">
      <w:pPr>
        <w:spacing w:line="440" w:lineRule="exact"/>
        <w:rPr>
          <w:rFonts w:ascii="標楷體" w:eastAsia="標楷體" w:hAnsi="標楷體"/>
          <w:color w:val="000000"/>
          <w:sz w:val="30"/>
          <w:szCs w:val="30"/>
        </w:rPr>
      </w:pPr>
      <w:r w:rsidRPr="00F57E81">
        <w:rPr>
          <w:rFonts w:ascii="標楷體" w:hAnsi="標楷體" w:hint="eastAsia"/>
          <w:color w:val="000000"/>
          <w:sz w:val="30"/>
          <w:szCs w:val="30"/>
        </w:rPr>
        <w:t xml:space="preserve">（　</w:t>
      </w:r>
      <w:r>
        <w:rPr>
          <w:rFonts w:ascii="標楷體" w:hAnsi="標楷體" w:hint="eastAsia"/>
          <w:color w:val="000000"/>
          <w:sz w:val="30"/>
          <w:szCs w:val="30"/>
        </w:rPr>
        <w:t xml:space="preserve"> </w:t>
      </w:r>
      <w:r w:rsidRPr="00F57E81">
        <w:rPr>
          <w:rFonts w:ascii="標楷體" w:hAnsi="標楷體" w:hint="eastAsia"/>
          <w:color w:val="000000"/>
          <w:sz w:val="30"/>
          <w:szCs w:val="30"/>
        </w:rPr>
        <w:t>）</w:t>
      </w:r>
      <w:r w:rsidR="00C02A09">
        <w:rPr>
          <w:rFonts w:ascii="標楷體" w:eastAsia="標楷體" w:hAnsi="標楷體" w:hint="eastAsia"/>
          <w:color w:val="000000"/>
          <w:sz w:val="30"/>
          <w:szCs w:val="30"/>
        </w:rPr>
        <w:t>(5)</w:t>
      </w:r>
      <w:r w:rsidR="0080314C" w:rsidRPr="00F57E81">
        <w:rPr>
          <w:rFonts w:ascii="標楷體" w:eastAsia="標楷體" w:hAnsi="標楷體" w:hint="eastAsia"/>
          <w:sz w:val="30"/>
          <w:szCs w:val="30"/>
        </w:rPr>
        <w:t>地震後</w:t>
      </w:r>
      <w:r w:rsidR="0080314C" w:rsidRPr="00F57E81">
        <w:rPr>
          <w:rStyle w:val="char"/>
          <w:rFonts w:ascii="標楷體" w:hAnsi="標楷體" w:hint="eastAsia"/>
          <w:sz w:val="30"/>
          <w:szCs w:val="30"/>
        </w:rPr>
        <w:t>檢查水、電、瓦斯設備。</w:t>
      </w:r>
    </w:p>
    <w:p w14:paraId="0638FFDF" w14:textId="77777777" w:rsidR="00247C56" w:rsidRDefault="00247C56" w:rsidP="006F4B87">
      <w:pPr>
        <w:spacing w:line="440" w:lineRule="exact"/>
        <w:rPr>
          <w:rStyle w:val="char"/>
          <w:rFonts w:ascii="標楷體" w:hAnsi="標楷體"/>
          <w:color w:val="auto"/>
          <w:sz w:val="30"/>
          <w:szCs w:val="30"/>
        </w:rPr>
      </w:pPr>
      <w:bookmarkStart w:id="13" w:name="Q1NA1140185"/>
    </w:p>
    <w:p w14:paraId="07772263" w14:textId="77777777" w:rsidR="00327AC8" w:rsidRDefault="005B4963" w:rsidP="006F4B87">
      <w:pPr>
        <w:spacing w:line="440" w:lineRule="exact"/>
        <w:rPr>
          <w:rFonts w:ascii="標楷體" w:eastAsia="標楷體" w:hAnsi="標楷體"/>
          <w:color w:val="000000"/>
          <w:sz w:val="30"/>
          <w:szCs w:val="30"/>
        </w:rPr>
      </w:pPr>
      <w:r>
        <w:rPr>
          <w:rStyle w:val="char"/>
          <w:rFonts w:ascii="標楷體" w:hAnsi="標楷體" w:hint="eastAsia"/>
          <w:color w:val="auto"/>
          <w:sz w:val="30"/>
          <w:szCs w:val="30"/>
        </w:rPr>
        <w:t>3.</w:t>
      </w:r>
      <w:r w:rsidR="00FC38CE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地震</w:t>
      </w:r>
      <w:r w:rsidR="00327AC8">
        <w:rPr>
          <w:rStyle w:val="char"/>
          <w:rFonts w:ascii="標楷體" w:hAnsi="標楷體" w:hint="eastAsia"/>
          <w:color w:val="auto"/>
          <w:sz w:val="30"/>
          <w:szCs w:val="30"/>
        </w:rPr>
        <w:t>會直接</w:t>
      </w:r>
      <w:r w:rsidR="00FC38CE" w:rsidRPr="00F57E81">
        <w:rPr>
          <w:rStyle w:val="char"/>
          <w:rFonts w:ascii="標楷體" w:hAnsi="標楷體" w:hint="eastAsia"/>
          <w:color w:val="auto"/>
          <w:sz w:val="30"/>
          <w:szCs w:val="30"/>
        </w:rPr>
        <w:t>造成</w:t>
      </w:r>
      <w:r w:rsidR="00CA04F3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哪些地表的變動或</w:t>
      </w:r>
      <w:r w:rsidR="00FC38CE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危害呢？</w:t>
      </w:r>
      <w:r w:rsidRPr="00C02A09">
        <w:rPr>
          <w:rFonts w:ascii="標楷體" w:eastAsia="標楷體" w:hAnsi="標楷體" w:hint="eastAsia"/>
          <w:color w:val="000000"/>
          <w:sz w:val="30"/>
          <w:szCs w:val="30"/>
        </w:rPr>
        <w:t>正</w:t>
      </w:r>
    </w:p>
    <w:p w14:paraId="21E70A7A" w14:textId="7F4CE031" w:rsidR="005B4963" w:rsidRPr="005B4963" w:rsidRDefault="00327AC8" w:rsidP="006F4B87">
      <w:pPr>
        <w:spacing w:line="440" w:lineRule="exact"/>
        <w:rPr>
          <w:rStyle w:val="char"/>
          <w:rFonts w:ascii="標楷體" w:hAnsi="標楷體" w:cstheme="minorBidi"/>
          <w:snapToGrid/>
          <w:kern w:val="2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</w:t>
      </w:r>
      <w:r w:rsidR="005B4963" w:rsidRPr="00C02A09">
        <w:rPr>
          <w:rFonts w:ascii="標楷體" w:eastAsia="標楷體" w:hAnsi="標楷體" w:hint="eastAsia"/>
          <w:color w:val="000000"/>
          <w:sz w:val="30"/>
          <w:szCs w:val="30"/>
        </w:rPr>
        <w:t>確的打ˇ</w:t>
      </w:r>
      <w:r w:rsidR="005B4963" w:rsidRPr="00C02A09">
        <w:rPr>
          <w:rFonts w:ascii="標楷體" w:eastAsia="標楷體" w:hAnsi="標楷體" w:hint="eastAsia"/>
          <w:sz w:val="30"/>
          <w:szCs w:val="30"/>
        </w:rPr>
        <w:t>，不正確的打╳</w:t>
      </w:r>
      <w:r w:rsidR="005B4963" w:rsidRPr="00C02A09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333703EB" w14:textId="34320A5D" w:rsidR="00FC38CE" w:rsidRPr="00F57E81" w:rsidRDefault="006C5E8B" w:rsidP="006F4B87">
      <w:pPr>
        <w:pStyle w:val="1"/>
        <w:adjustRightInd w:val="0"/>
        <w:spacing w:line="440" w:lineRule="exact"/>
        <w:rPr>
          <w:rFonts w:ascii="標楷體" w:hAnsi="標楷體"/>
          <w:snapToGrid w:val="0"/>
          <w:color w:val="auto"/>
          <w:sz w:val="30"/>
          <w:szCs w:val="30"/>
        </w:rPr>
      </w:pPr>
      <w:r w:rsidRPr="00F57E81">
        <w:rPr>
          <w:rFonts w:ascii="標楷體" w:hAnsi="標楷體" w:hint="eastAsia"/>
          <w:sz w:val="30"/>
          <w:szCs w:val="30"/>
        </w:rPr>
        <w:t xml:space="preserve">（　</w:t>
      </w:r>
      <w:r>
        <w:rPr>
          <w:rFonts w:ascii="標楷體" w:hAnsi="標楷體" w:hint="eastAsia"/>
          <w:sz w:val="30"/>
          <w:szCs w:val="30"/>
        </w:rPr>
        <w:t xml:space="preserve"> </w:t>
      </w:r>
      <w:r w:rsidRPr="00F57E81">
        <w:rPr>
          <w:rFonts w:ascii="標楷體" w:hAnsi="標楷體" w:hint="eastAsia"/>
          <w:sz w:val="30"/>
          <w:szCs w:val="30"/>
        </w:rPr>
        <w:t>）</w:t>
      </w:r>
      <w:r>
        <w:rPr>
          <w:rFonts w:ascii="標楷體" w:hAnsi="標楷體" w:hint="eastAsia"/>
          <w:snapToGrid w:val="0"/>
          <w:sz w:val="30"/>
          <w:szCs w:val="30"/>
        </w:rPr>
        <w:t>(1)</w:t>
      </w:r>
      <w:r w:rsidR="00FC38CE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引起</w:t>
      </w:r>
      <w:r w:rsidR="00CA04F3" w:rsidRPr="00F57E81">
        <w:rPr>
          <w:rStyle w:val="char"/>
          <w:rFonts w:ascii="標楷體" w:hAnsi="標楷體" w:hint="eastAsia"/>
          <w:color w:val="auto"/>
          <w:sz w:val="30"/>
          <w:szCs w:val="30"/>
        </w:rPr>
        <w:t>森林</w:t>
      </w:r>
      <w:r w:rsidR="00FC38CE" w:rsidRPr="00F57E81">
        <w:rPr>
          <w:rStyle w:val="char"/>
          <w:rFonts w:ascii="標楷體" w:hAnsi="標楷體" w:hint="eastAsia"/>
          <w:color w:val="auto"/>
          <w:sz w:val="30"/>
          <w:szCs w:val="30"/>
        </w:rPr>
        <w:t>火災</w:t>
      </w:r>
      <w:r w:rsidR="001B148B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="00FC38CE"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4743F4" w:rsidRPr="00F57E81">
        <w:rPr>
          <w:rFonts w:ascii="標楷體" w:hAnsi="標楷體" w:hint="eastAsia"/>
          <w:sz w:val="30"/>
          <w:szCs w:val="30"/>
        </w:rPr>
        <w:t xml:space="preserve">（　</w:t>
      </w:r>
      <w:r w:rsidR="004743F4">
        <w:rPr>
          <w:rFonts w:ascii="標楷體" w:hAnsi="標楷體" w:hint="eastAsia"/>
          <w:sz w:val="30"/>
          <w:szCs w:val="30"/>
        </w:rPr>
        <w:t xml:space="preserve"> </w:t>
      </w:r>
      <w:r w:rsidR="004743F4" w:rsidRPr="00F57E81">
        <w:rPr>
          <w:rFonts w:ascii="標楷體" w:hAnsi="標楷體" w:hint="eastAsia"/>
          <w:sz w:val="30"/>
          <w:szCs w:val="30"/>
        </w:rPr>
        <w:t>）</w:t>
      </w:r>
      <w:r w:rsidR="004743F4">
        <w:rPr>
          <w:rFonts w:ascii="標楷體" w:hAnsi="標楷體" w:hint="eastAsia"/>
          <w:snapToGrid w:val="0"/>
          <w:sz w:val="30"/>
          <w:szCs w:val="30"/>
        </w:rPr>
        <w:t>(2)</w:t>
      </w:r>
      <w:r w:rsidR="00FC38CE" w:rsidRPr="00F57E81">
        <w:rPr>
          <w:rStyle w:val="char"/>
          <w:rFonts w:ascii="標楷體" w:hAnsi="標楷體" w:hint="eastAsia"/>
          <w:color w:val="auto"/>
          <w:sz w:val="30"/>
          <w:szCs w:val="30"/>
        </w:rPr>
        <w:t>房屋傾斜、倒塌</w:t>
      </w:r>
      <w:r w:rsidR="001B148B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="00FC38CE"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4743F4" w:rsidRPr="00F57E81">
        <w:rPr>
          <w:rFonts w:ascii="標楷體" w:hAnsi="標楷體" w:hint="eastAsia"/>
          <w:sz w:val="30"/>
          <w:szCs w:val="30"/>
        </w:rPr>
        <w:t xml:space="preserve">（　</w:t>
      </w:r>
      <w:r w:rsidR="004743F4">
        <w:rPr>
          <w:rFonts w:ascii="標楷體" w:hAnsi="標楷體" w:hint="eastAsia"/>
          <w:sz w:val="30"/>
          <w:szCs w:val="30"/>
        </w:rPr>
        <w:t xml:space="preserve"> </w:t>
      </w:r>
      <w:r w:rsidR="004743F4" w:rsidRPr="00F57E81">
        <w:rPr>
          <w:rFonts w:ascii="標楷體" w:hAnsi="標楷體" w:hint="eastAsia"/>
          <w:sz w:val="30"/>
          <w:szCs w:val="30"/>
        </w:rPr>
        <w:t>）</w:t>
      </w:r>
      <w:r w:rsidR="004743F4">
        <w:rPr>
          <w:rStyle w:val="char"/>
          <w:rFonts w:ascii="標楷體" w:hAnsi="標楷體" w:hint="eastAsia"/>
          <w:sz w:val="30"/>
          <w:szCs w:val="30"/>
        </w:rPr>
        <w:t>(3)</w:t>
      </w:r>
      <w:r w:rsidR="003F0753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出現斷層瀑布</w:t>
      </w:r>
      <w:r w:rsidR="001B148B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="00FC38CE"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4743F4" w:rsidRPr="00F57E81">
        <w:rPr>
          <w:rFonts w:ascii="標楷體" w:hAnsi="標楷體" w:hint="eastAsia"/>
          <w:sz w:val="30"/>
          <w:szCs w:val="30"/>
        </w:rPr>
        <w:t xml:space="preserve">（　</w:t>
      </w:r>
      <w:r w:rsidR="004743F4">
        <w:rPr>
          <w:rFonts w:ascii="標楷體" w:hAnsi="標楷體" w:hint="eastAsia"/>
          <w:sz w:val="30"/>
          <w:szCs w:val="30"/>
        </w:rPr>
        <w:t xml:space="preserve"> </w:t>
      </w:r>
      <w:r w:rsidR="004743F4" w:rsidRPr="00F57E81">
        <w:rPr>
          <w:rFonts w:ascii="標楷體" w:hAnsi="標楷體" w:hint="eastAsia"/>
          <w:sz w:val="30"/>
          <w:szCs w:val="30"/>
        </w:rPr>
        <w:t>）</w:t>
      </w:r>
      <w:r w:rsidR="004743F4">
        <w:rPr>
          <w:rFonts w:ascii="標楷體" w:hAnsi="標楷體" w:hint="eastAsia"/>
          <w:sz w:val="30"/>
          <w:szCs w:val="30"/>
        </w:rPr>
        <w:t>(4)</w:t>
      </w:r>
      <w:r w:rsidR="003F0753" w:rsidRPr="00F57E81">
        <w:rPr>
          <w:rStyle w:val="char"/>
          <w:rFonts w:ascii="標楷體" w:hAnsi="標楷體" w:hint="eastAsia"/>
          <w:color w:val="auto"/>
          <w:sz w:val="30"/>
          <w:szCs w:val="30"/>
        </w:rPr>
        <w:t>下大雨淹水</w:t>
      </w:r>
      <w:r w:rsidR="001B148B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="00FC38CE"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4743F4" w:rsidRPr="00F57E81">
        <w:rPr>
          <w:rFonts w:ascii="標楷體" w:hAnsi="標楷體" w:hint="eastAsia"/>
          <w:sz w:val="30"/>
          <w:szCs w:val="30"/>
        </w:rPr>
        <w:t xml:space="preserve">（　</w:t>
      </w:r>
      <w:r w:rsidR="004743F4">
        <w:rPr>
          <w:rFonts w:ascii="標楷體" w:hAnsi="標楷體" w:hint="eastAsia"/>
          <w:sz w:val="30"/>
          <w:szCs w:val="30"/>
        </w:rPr>
        <w:t xml:space="preserve"> </w:t>
      </w:r>
      <w:r w:rsidR="004743F4" w:rsidRPr="00F57E81">
        <w:rPr>
          <w:rFonts w:ascii="標楷體" w:hAnsi="標楷體" w:hint="eastAsia"/>
          <w:sz w:val="30"/>
          <w:szCs w:val="30"/>
        </w:rPr>
        <w:t>）</w:t>
      </w:r>
      <w:r w:rsidR="004743F4">
        <w:rPr>
          <w:rFonts w:ascii="標楷體" w:hAnsi="標楷體" w:hint="eastAsia"/>
          <w:sz w:val="30"/>
          <w:szCs w:val="30"/>
        </w:rPr>
        <w:t>(5)</w:t>
      </w:r>
      <w:r w:rsidR="00FC38CE" w:rsidRPr="00F57E81">
        <w:rPr>
          <w:rStyle w:val="char"/>
          <w:rFonts w:ascii="標楷體" w:hAnsi="標楷體" w:hint="eastAsia"/>
          <w:color w:val="auto"/>
          <w:sz w:val="30"/>
          <w:szCs w:val="30"/>
        </w:rPr>
        <w:t>牆壁出現裂縫</w:t>
      </w:r>
      <w:bookmarkEnd w:id="13"/>
      <w:r w:rsidR="001B148B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6859CAFC" w14:textId="77777777" w:rsidR="00B802B9" w:rsidRPr="00F57E81" w:rsidRDefault="00B802B9" w:rsidP="006F4B87">
      <w:pPr>
        <w:tabs>
          <w:tab w:val="left" w:pos="482"/>
        </w:tabs>
        <w:snapToGrid w:val="0"/>
        <w:spacing w:line="440" w:lineRule="exact"/>
        <w:rPr>
          <w:rFonts w:ascii="標楷體" w:eastAsia="標楷體" w:hAnsi="標楷體"/>
          <w:color w:val="000000"/>
          <w:sz w:val="30"/>
          <w:szCs w:val="30"/>
        </w:rPr>
      </w:pPr>
    </w:p>
    <w:p w14:paraId="5A9BD1CD" w14:textId="77777777" w:rsidR="00475251" w:rsidRDefault="00475251" w:rsidP="006F4B87">
      <w:pPr>
        <w:pStyle w:val="1"/>
        <w:adjustRightInd w:val="0"/>
        <w:spacing w:line="440" w:lineRule="exact"/>
        <w:rPr>
          <w:rStyle w:val="char"/>
          <w:rFonts w:ascii="標楷體" w:hAnsi="標楷體"/>
          <w:color w:val="auto"/>
          <w:sz w:val="30"/>
          <w:szCs w:val="30"/>
        </w:rPr>
      </w:pPr>
      <w:bookmarkStart w:id="14" w:name="Q1NA1140623"/>
      <w:r>
        <w:rPr>
          <w:rStyle w:val="char"/>
          <w:rFonts w:ascii="標楷體" w:hAnsi="標楷體" w:hint="eastAsia"/>
          <w:color w:val="auto"/>
          <w:sz w:val="30"/>
          <w:szCs w:val="30"/>
        </w:rPr>
        <w:t>4</w:t>
      </w:r>
      <w:r>
        <w:rPr>
          <w:rStyle w:val="char"/>
          <w:rFonts w:ascii="標楷體" w:hAnsi="標楷體"/>
          <w:color w:val="auto"/>
          <w:sz w:val="30"/>
          <w:szCs w:val="30"/>
        </w:rPr>
        <w:t>.</w:t>
      </w:r>
      <w:r w:rsidR="00AC3572" w:rsidRPr="00F57E81">
        <w:rPr>
          <w:rStyle w:val="char"/>
          <w:rFonts w:ascii="標楷體" w:hAnsi="標楷體" w:hint="eastAsia"/>
          <w:color w:val="auto"/>
          <w:sz w:val="30"/>
          <w:szCs w:val="30"/>
        </w:rPr>
        <w:t>下列各種對待水域的行為，哪些是可以保護水</w:t>
      </w:r>
    </w:p>
    <w:p w14:paraId="712DDDC0" w14:textId="44C546A2" w:rsidR="00475251" w:rsidRDefault="00AC3572" w:rsidP="006F4B87">
      <w:pPr>
        <w:spacing w:line="440" w:lineRule="exact"/>
        <w:ind w:firstLineChars="100" w:firstLine="300"/>
        <w:rPr>
          <w:rFonts w:ascii="標楷體" w:eastAsia="標楷體" w:hAnsi="標楷體"/>
          <w:color w:val="000000"/>
          <w:sz w:val="30"/>
          <w:szCs w:val="30"/>
        </w:rPr>
      </w:pP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域，又是我們日常生活中就可以進行的？</w:t>
      </w:r>
      <w:r w:rsidR="00475251" w:rsidRPr="00C02A09">
        <w:rPr>
          <w:rFonts w:ascii="標楷體" w:eastAsia="標楷體" w:hAnsi="標楷體" w:hint="eastAsia"/>
          <w:color w:val="000000"/>
          <w:sz w:val="30"/>
          <w:szCs w:val="30"/>
        </w:rPr>
        <w:t>正確</w:t>
      </w:r>
    </w:p>
    <w:p w14:paraId="07A0F435" w14:textId="77777777" w:rsidR="00475251" w:rsidRPr="005B4963" w:rsidRDefault="00475251" w:rsidP="006F4B87">
      <w:pPr>
        <w:spacing w:line="440" w:lineRule="exact"/>
        <w:rPr>
          <w:rStyle w:val="char"/>
          <w:rFonts w:ascii="標楷體" w:hAnsi="標楷體" w:cstheme="minorBidi"/>
          <w:snapToGrid/>
          <w:kern w:val="2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  </w:t>
      </w:r>
      <w:r w:rsidRPr="00C02A09">
        <w:rPr>
          <w:rFonts w:ascii="標楷體" w:eastAsia="標楷體" w:hAnsi="標楷體" w:hint="eastAsia"/>
          <w:color w:val="000000"/>
          <w:sz w:val="30"/>
          <w:szCs w:val="30"/>
        </w:rPr>
        <w:t>的打ˇ</w:t>
      </w:r>
      <w:r w:rsidRPr="00C02A09">
        <w:rPr>
          <w:rFonts w:ascii="標楷體" w:eastAsia="標楷體" w:hAnsi="標楷體" w:hint="eastAsia"/>
          <w:sz w:val="30"/>
          <w:szCs w:val="30"/>
        </w:rPr>
        <w:t>，不正確的打╳</w:t>
      </w:r>
      <w:r w:rsidRPr="00C02A09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3E346739" w14:textId="79DF52BC" w:rsidR="00AC3572" w:rsidRPr="00F57E81" w:rsidRDefault="00AC3572" w:rsidP="006F4B87">
      <w:pPr>
        <w:pStyle w:val="1"/>
        <w:adjustRightInd w:val="0"/>
        <w:spacing w:line="440" w:lineRule="exact"/>
        <w:rPr>
          <w:rStyle w:val="char"/>
          <w:rFonts w:ascii="標楷體" w:hAnsi="標楷體"/>
          <w:color w:val="auto"/>
          <w:sz w:val="30"/>
          <w:szCs w:val="30"/>
        </w:rPr>
      </w:pP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1037C4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t>(1)</w:t>
      </w:r>
      <w:r w:rsidR="00490CE8" w:rsidRPr="00F57E81">
        <w:rPr>
          <w:rFonts w:ascii="標楷體" w:hAnsi="標楷體" w:hint="eastAsia"/>
          <w:sz w:val="30"/>
          <w:szCs w:val="30"/>
        </w:rPr>
        <w:t>在水源保護區烤肉、戲水。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1037C4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t>(2)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購買魚苗，拿到海邊放生。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1037C4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t>(3)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不</w:t>
      </w:r>
      <w:r w:rsidR="00490CE8" w:rsidRPr="00F57E81">
        <w:rPr>
          <w:rFonts w:ascii="標楷體" w:hAnsi="標楷體" w:hint="eastAsia"/>
          <w:sz w:val="30"/>
          <w:szCs w:val="30"/>
        </w:rPr>
        <w:t>將垃圾丟到水裡或水域附近</w:t>
      </w:r>
      <w:r w:rsidR="004804FF">
        <w:rPr>
          <w:rFonts w:ascii="標楷體" w:hAnsi="標楷體" w:hint="eastAsia"/>
          <w:sz w:val="30"/>
          <w:szCs w:val="30"/>
        </w:rPr>
        <w:t>。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1037C4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t>(4)</w:t>
      </w:r>
      <w:r w:rsidR="00490CE8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多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使用清潔劑</w:t>
      </w:r>
      <w:bookmarkEnd w:id="14"/>
      <w:r w:rsidR="004804FF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p w14:paraId="69EBE4F2" w14:textId="4D4AE921" w:rsidR="002D1FA1" w:rsidRPr="00824012" w:rsidRDefault="001037C4" w:rsidP="006F4B87">
      <w:pPr>
        <w:tabs>
          <w:tab w:val="left" w:pos="482"/>
        </w:tabs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445CD9E0" w14:textId="3615EFBB" w:rsidR="00536652" w:rsidRDefault="006F4B87" w:rsidP="006F4B87">
      <w:pPr>
        <w:pStyle w:val="1"/>
        <w:adjustRightInd w:val="0"/>
        <w:spacing w:line="440" w:lineRule="exact"/>
        <w:rPr>
          <w:rFonts w:ascii="標楷體" w:hAnsi="標楷體"/>
          <w:sz w:val="30"/>
          <w:szCs w:val="30"/>
        </w:rPr>
      </w:pPr>
      <w:bookmarkStart w:id="15" w:name="Q1NA1140047"/>
      <w:r w:rsidRPr="00983D98">
        <w:rPr>
          <w:rFonts w:ascii="標楷體" w:hAnsi="標楷體"/>
          <w:sz w:val="30"/>
          <w:szCs w:val="30"/>
        </w:rPr>
        <w:t>5.</w:t>
      </w:r>
      <w:r w:rsidR="00536652" w:rsidRPr="00983D98">
        <w:rPr>
          <w:rStyle w:val="char"/>
          <w:rFonts w:ascii="標楷體" w:hAnsi="標楷體" w:hint="eastAsia"/>
          <w:color w:val="auto"/>
          <w:sz w:val="30"/>
          <w:szCs w:val="30"/>
        </w:rPr>
        <w:t>岩石、</w:t>
      </w:r>
      <w:r w:rsidR="0020409D">
        <w:rPr>
          <w:rStyle w:val="char"/>
          <w:rFonts w:ascii="標楷體" w:hAnsi="標楷體" w:hint="eastAsia"/>
          <w:color w:val="auto"/>
          <w:sz w:val="30"/>
          <w:szCs w:val="30"/>
        </w:rPr>
        <w:t>沙</w:t>
      </w:r>
      <w:r w:rsidR="00536652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和土壤對生物的生存有哪些影響？</w:t>
      </w:r>
      <w:r w:rsidR="00536652" w:rsidRPr="00F57E81">
        <w:rPr>
          <w:rFonts w:ascii="標楷體" w:hAnsi="標楷體" w:hint="eastAsia"/>
          <w:sz w:val="30"/>
          <w:szCs w:val="30"/>
        </w:rPr>
        <w:t>正</w:t>
      </w:r>
    </w:p>
    <w:p w14:paraId="391F3FB1" w14:textId="2519939F" w:rsidR="00536652" w:rsidRDefault="00536652" w:rsidP="006F4B87">
      <w:pPr>
        <w:pStyle w:val="1"/>
        <w:adjustRightInd w:val="0"/>
        <w:spacing w:line="440" w:lineRule="exact"/>
        <w:rPr>
          <w:rStyle w:val="char"/>
          <w:rFonts w:ascii="標楷體" w:hAnsi="標楷體"/>
          <w:color w:val="auto"/>
          <w:sz w:val="30"/>
          <w:szCs w:val="30"/>
        </w:rPr>
      </w:pPr>
      <w:r>
        <w:rPr>
          <w:rFonts w:ascii="標楷體" w:hAnsi="標楷體" w:hint="eastAsia"/>
          <w:sz w:val="30"/>
          <w:szCs w:val="30"/>
        </w:rPr>
        <w:t xml:space="preserve">  </w:t>
      </w:r>
      <w:r w:rsidRPr="00F57E81">
        <w:rPr>
          <w:rFonts w:ascii="標楷體" w:hAnsi="標楷體" w:hint="eastAsia"/>
          <w:sz w:val="30"/>
          <w:szCs w:val="30"/>
        </w:rPr>
        <w:t>確的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請打</w:t>
      </w:r>
      <w:r w:rsidRPr="00F57E81">
        <w:rPr>
          <w:rFonts w:ascii="標楷體" w:hAnsi="標楷體" w:hint="eastAsia"/>
          <w:sz w:val="30"/>
          <w:szCs w:val="30"/>
        </w:rPr>
        <w:t>ˇ，不正確的打╳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6F4B87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="006F4B87" w:rsidRPr="00F57E81">
        <w:rPr>
          <w:rStyle w:val="char"/>
          <w:rFonts w:ascii="標楷體" w:hAnsi="標楷體"/>
          <w:color w:val="auto"/>
          <w:sz w:val="30"/>
          <w:szCs w:val="30"/>
        </w:rPr>
        <w:t>(1)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提供動物</w:t>
      </w:r>
      <w:r w:rsidR="000E7E83">
        <w:rPr>
          <w:rStyle w:val="char"/>
          <w:rFonts w:ascii="標楷體" w:hAnsi="標楷體" w:hint="eastAsia"/>
          <w:color w:val="auto"/>
          <w:sz w:val="30"/>
          <w:szCs w:val="30"/>
        </w:rPr>
        <w:t>居住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的地方</w:t>
      </w:r>
      <w:r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6F4B87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="006F4B87" w:rsidRPr="00F57E81">
        <w:rPr>
          <w:rStyle w:val="char"/>
          <w:rFonts w:ascii="標楷體" w:hAnsi="標楷體"/>
          <w:color w:val="auto"/>
          <w:sz w:val="30"/>
          <w:szCs w:val="30"/>
        </w:rPr>
        <w:t>(2)</w:t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>岩石、</w:t>
      </w:r>
      <w:r w:rsidR="0020409D">
        <w:rPr>
          <w:rStyle w:val="char"/>
          <w:rFonts w:ascii="標楷體" w:hAnsi="標楷體" w:hint="eastAsia"/>
          <w:color w:val="auto"/>
          <w:sz w:val="30"/>
          <w:szCs w:val="30"/>
        </w:rPr>
        <w:t>沙</w:t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>提供建築的材料</w:t>
      </w:r>
      <w:r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6F4B87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="006F4B87" w:rsidRPr="00F57E81">
        <w:rPr>
          <w:rStyle w:val="char"/>
          <w:rFonts w:ascii="標楷體" w:hAnsi="標楷體"/>
          <w:color w:val="auto"/>
          <w:sz w:val="30"/>
          <w:szCs w:val="30"/>
        </w:rPr>
        <w:t>(3)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水生植物不需要岩石和土壤</w:t>
      </w:r>
      <w:r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  <w:r w:rsidRPr="00F57E81">
        <w:rPr>
          <w:rStyle w:val="char"/>
          <w:rFonts w:ascii="標楷體" w:hAnsi="標楷體"/>
          <w:color w:val="auto"/>
          <w:sz w:val="30"/>
          <w:szCs w:val="30"/>
        </w:rPr>
        <w:br/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 xml:space="preserve">（　</w:t>
      </w:r>
      <w:r w:rsidR="006F4B87">
        <w:rPr>
          <w:rStyle w:val="char"/>
          <w:rFonts w:ascii="標楷體" w:hAnsi="標楷體" w:hint="eastAsia"/>
          <w:color w:val="auto"/>
          <w:sz w:val="30"/>
          <w:szCs w:val="30"/>
        </w:rPr>
        <w:t xml:space="preserve"> </w:t>
      </w:r>
      <w:r w:rsidR="006F4B87" w:rsidRPr="00F57E81">
        <w:rPr>
          <w:rStyle w:val="char"/>
          <w:rFonts w:ascii="標楷體" w:hAnsi="標楷體" w:hint="eastAsia"/>
          <w:color w:val="auto"/>
          <w:sz w:val="30"/>
          <w:szCs w:val="30"/>
        </w:rPr>
        <w:t>）</w:t>
      </w:r>
      <w:r w:rsidR="006F4B87" w:rsidRPr="00F57E81">
        <w:rPr>
          <w:rStyle w:val="char"/>
          <w:rFonts w:ascii="標楷體" w:hAnsi="標楷體"/>
          <w:color w:val="auto"/>
          <w:sz w:val="30"/>
          <w:szCs w:val="30"/>
        </w:rPr>
        <w:t>(4)</w:t>
      </w:r>
      <w:r w:rsidRPr="00F57E81">
        <w:rPr>
          <w:rStyle w:val="char"/>
          <w:rFonts w:ascii="標楷體" w:hAnsi="標楷體" w:hint="eastAsia"/>
          <w:color w:val="auto"/>
          <w:sz w:val="30"/>
          <w:szCs w:val="30"/>
        </w:rPr>
        <w:t>對於鳥類沒有任何幫助</w:t>
      </w:r>
      <w:r w:rsidR="006F4B87">
        <w:rPr>
          <w:rStyle w:val="char"/>
          <w:rFonts w:ascii="標楷體" w:hAnsi="標楷體" w:hint="eastAsia"/>
          <w:color w:val="auto"/>
          <w:sz w:val="30"/>
          <w:szCs w:val="30"/>
        </w:rPr>
        <w:t>。</w:t>
      </w:r>
    </w:p>
    <w:bookmarkEnd w:id="15"/>
    <w:p w14:paraId="09C81C10" w14:textId="77777777" w:rsidR="00247C56" w:rsidRDefault="00247C56" w:rsidP="002237C0">
      <w:pPr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</w:p>
    <w:p w14:paraId="584305DB" w14:textId="53BCB712" w:rsidR="00E55510" w:rsidRPr="00835D5C" w:rsidRDefault="00E55510" w:rsidP="002237C0">
      <w:pPr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  <w:r w:rsidRPr="00835D5C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恭喜你，終於寫完了，</w:t>
      </w:r>
      <w:r w:rsidR="002237C0" w:rsidRPr="00835D5C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記得</w:t>
      </w:r>
      <w:r w:rsidRPr="00835D5C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要多檢查幾次喔</w:t>
      </w:r>
      <w:r w:rsidR="002237C0" w:rsidRPr="00835D5C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!</w:t>
      </w:r>
    </w:p>
    <w:sectPr w:rsidR="00E55510" w:rsidRPr="00835D5C" w:rsidSect="005C1ACB">
      <w:type w:val="continuous"/>
      <w:pgSz w:w="14572" w:h="20639" w:code="12"/>
      <w:pgMar w:top="567" w:right="720" w:bottom="567" w:left="720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FF53A" w14:textId="77777777" w:rsidR="002A7012" w:rsidRDefault="002A7012" w:rsidP="003B1045">
      <w:r>
        <w:separator/>
      </w:r>
    </w:p>
  </w:endnote>
  <w:endnote w:type="continuationSeparator" w:id="0">
    <w:p w14:paraId="1ADCB058" w14:textId="77777777" w:rsidR="002A7012" w:rsidRDefault="002A7012" w:rsidP="003B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-1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EA1A9" w14:textId="77777777" w:rsidR="002A7012" w:rsidRDefault="002A7012" w:rsidP="003B1045">
      <w:r>
        <w:separator/>
      </w:r>
    </w:p>
  </w:footnote>
  <w:footnote w:type="continuationSeparator" w:id="0">
    <w:p w14:paraId="14D161C4" w14:textId="77777777" w:rsidR="002A7012" w:rsidRDefault="002A7012" w:rsidP="003B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4"/>
    <w:multiLevelType w:val="multilevel"/>
    <w:tmpl w:val="00000000"/>
    <w:name w:val="Numbered_e024e60a-6bbd-44f1-be74-1bee834e52c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5"/>
    <w:multiLevelType w:val="multilevel"/>
    <w:tmpl w:val="00000000"/>
    <w:name w:val="Numbered_619b5b59-813d-4d61-9f0e-a8e379f4c526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0310F9E"/>
    <w:multiLevelType w:val="singleLevel"/>
    <w:tmpl w:val="3948D872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5" w15:restartNumberingAfterBreak="0">
    <w:nsid w:val="03273132"/>
    <w:multiLevelType w:val="singleLevel"/>
    <w:tmpl w:val="75D8702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6" w15:restartNumberingAfterBreak="0">
    <w:nsid w:val="04184560"/>
    <w:multiLevelType w:val="hybridMultilevel"/>
    <w:tmpl w:val="D3B2CFDA"/>
    <w:lvl w:ilvl="0" w:tplc="605E5F1A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細明體_HKSC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87361C8"/>
    <w:multiLevelType w:val="singleLevel"/>
    <w:tmpl w:val="EB629274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8" w15:restartNumberingAfterBreak="0">
    <w:nsid w:val="0A685A80"/>
    <w:multiLevelType w:val="singleLevel"/>
    <w:tmpl w:val="0F267C28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9" w15:restartNumberingAfterBreak="0">
    <w:nsid w:val="0B057CE2"/>
    <w:multiLevelType w:val="hybridMultilevel"/>
    <w:tmpl w:val="29028C9C"/>
    <w:lvl w:ilvl="0" w:tplc="CAC0C556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細明體_HKSCS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354357"/>
    <w:multiLevelType w:val="hybridMultilevel"/>
    <w:tmpl w:val="C3A631D8"/>
    <w:lvl w:ilvl="0" w:tplc="9DC05EEA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細明體_HKSCS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1FF1074"/>
    <w:multiLevelType w:val="singleLevel"/>
    <w:tmpl w:val="D29063DE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2" w15:restartNumberingAfterBreak="0">
    <w:nsid w:val="147916AA"/>
    <w:multiLevelType w:val="singleLevel"/>
    <w:tmpl w:val="D72EB4EA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3" w15:restartNumberingAfterBreak="0">
    <w:nsid w:val="1AE6224B"/>
    <w:multiLevelType w:val="singleLevel"/>
    <w:tmpl w:val="AA48331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4" w15:restartNumberingAfterBreak="0">
    <w:nsid w:val="1F2D3D0A"/>
    <w:multiLevelType w:val="singleLevel"/>
    <w:tmpl w:val="F648BFAC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5" w15:restartNumberingAfterBreak="0">
    <w:nsid w:val="23FF1E8F"/>
    <w:multiLevelType w:val="singleLevel"/>
    <w:tmpl w:val="F68E4786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6" w15:restartNumberingAfterBreak="0">
    <w:nsid w:val="25917682"/>
    <w:multiLevelType w:val="singleLevel"/>
    <w:tmpl w:val="F648BFAC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7" w15:restartNumberingAfterBreak="0">
    <w:nsid w:val="259D37A8"/>
    <w:multiLevelType w:val="hybridMultilevel"/>
    <w:tmpl w:val="26563820"/>
    <w:lvl w:ilvl="0" w:tplc="6B1811DA">
      <w:start w:val="1"/>
      <w:numFmt w:val="decimalEnclosedCircle"/>
      <w:lvlText w:val="%1"/>
      <w:lvlJc w:val="left"/>
      <w:pPr>
        <w:ind w:left="1335" w:hanging="360"/>
      </w:pPr>
      <w:rPr>
        <w:rFonts w:ascii="標楷體" w:eastAsia="標楷體" w:hAnsi="標楷體" w:cs="細明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8" w15:restartNumberingAfterBreak="0">
    <w:nsid w:val="29974733"/>
    <w:multiLevelType w:val="singleLevel"/>
    <w:tmpl w:val="AA48331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9" w15:restartNumberingAfterBreak="0">
    <w:nsid w:val="2C445DEB"/>
    <w:multiLevelType w:val="singleLevel"/>
    <w:tmpl w:val="48D8FF68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0" w15:restartNumberingAfterBreak="0">
    <w:nsid w:val="379B67B9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1" w15:restartNumberingAfterBreak="0">
    <w:nsid w:val="3AED4645"/>
    <w:multiLevelType w:val="singleLevel"/>
    <w:tmpl w:val="F7C030E8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2" w15:restartNumberingAfterBreak="0">
    <w:nsid w:val="3CB8227A"/>
    <w:multiLevelType w:val="hybridMultilevel"/>
    <w:tmpl w:val="C542E888"/>
    <w:lvl w:ilvl="0" w:tplc="B0C2721A">
      <w:start w:val="1"/>
      <w:numFmt w:val="decimalEnclosedCircle"/>
      <w:lvlText w:val="%1"/>
      <w:lvlJc w:val="left"/>
      <w:pPr>
        <w:ind w:left="1200" w:hanging="360"/>
      </w:pPr>
      <w:rPr>
        <w:rFonts w:ascii="MS Mincho" w:eastAsia="MS Mincho" w:hAnsi="MS Mincho" w:cs="細明體_HKSC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3" w15:restartNumberingAfterBreak="0">
    <w:nsid w:val="4BAD6B40"/>
    <w:multiLevelType w:val="singleLevel"/>
    <w:tmpl w:val="F68E4786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4" w15:restartNumberingAfterBreak="0">
    <w:nsid w:val="4DB723FD"/>
    <w:multiLevelType w:val="singleLevel"/>
    <w:tmpl w:val="D0C6C706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25" w15:restartNumberingAfterBreak="0">
    <w:nsid w:val="56B63A30"/>
    <w:multiLevelType w:val="singleLevel"/>
    <w:tmpl w:val="0F267C28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6" w15:restartNumberingAfterBreak="0">
    <w:nsid w:val="573551DC"/>
    <w:multiLevelType w:val="singleLevel"/>
    <w:tmpl w:val="EC82ECB0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7" w15:restartNumberingAfterBreak="0">
    <w:nsid w:val="5C766C71"/>
    <w:multiLevelType w:val="singleLevel"/>
    <w:tmpl w:val="75D8702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8" w15:restartNumberingAfterBreak="0">
    <w:nsid w:val="5FE759CA"/>
    <w:multiLevelType w:val="singleLevel"/>
    <w:tmpl w:val="48D8FF68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29" w15:restartNumberingAfterBreak="0">
    <w:nsid w:val="63016FB8"/>
    <w:multiLevelType w:val="singleLevel"/>
    <w:tmpl w:val="EC82ECB0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30" w15:restartNumberingAfterBreak="0">
    <w:nsid w:val="65A06D2F"/>
    <w:multiLevelType w:val="singleLevel"/>
    <w:tmpl w:val="33F25156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31" w15:restartNumberingAfterBreak="0">
    <w:nsid w:val="6B5A3C2C"/>
    <w:multiLevelType w:val="singleLevel"/>
    <w:tmpl w:val="FFCA74BA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2" w15:restartNumberingAfterBreak="0">
    <w:nsid w:val="6F0A2D6D"/>
    <w:multiLevelType w:val="singleLevel"/>
    <w:tmpl w:val="E01E9828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3" w15:restartNumberingAfterBreak="0">
    <w:nsid w:val="700128E3"/>
    <w:multiLevelType w:val="singleLevel"/>
    <w:tmpl w:val="D2B29FA8"/>
    <w:lvl w:ilvl="0">
      <w:start w:val="1"/>
      <w:numFmt w:val="decimal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4" w15:restartNumberingAfterBreak="0">
    <w:nsid w:val="75690204"/>
    <w:multiLevelType w:val="hybridMultilevel"/>
    <w:tmpl w:val="25C8B59A"/>
    <w:lvl w:ilvl="0" w:tplc="5358ABAA">
      <w:start w:val="1"/>
      <w:numFmt w:val="decimalEnclosedCircle"/>
      <w:lvlText w:val="%1"/>
      <w:lvlJc w:val="left"/>
      <w:pPr>
        <w:ind w:left="1344" w:hanging="360"/>
      </w:pPr>
      <w:rPr>
        <w:rFonts w:ascii="MS Mincho" w:eastAsia="MS Mincho" w:hAnsi="MS Mincho" w:cs="細明體_HKSC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35" w15:restartNumberingAfterBreak="0">
    <w:nsid w:val="7F0E0C5D"/>
    <w:multiLevelType w:val="hybridMultilevel"/>
    <w:tmpl w:val="34F278A8"/>
    <w:lvl w:ilvl="0" w:tplc="454CE6D0">
      <w:start w:val="2"/>
      <w:numFmt w:val="taiwaneseCountingThousand"/>
      <w:lvlText w:val="%1、"/>
      <w:lvlJc w:val="left"/>
      <w:pPr>
        <w:ind w:left="564" w:hanging="564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7"/>
  </w:num>
  <w:num w:numId="3">
    <w:abstractNumId w:val="5"/>
  </w:num>
  <w:num w:numId="4">
    <w:abstractNumId w:val="35"/>
  </w:num>
  <w:num w:numId="5">
    <w:abstractNumId w:val="9"/>
  </w:num>
  <w:num w:numId="6">
    <w:abstractNumId w:val="6"/>
  </w:num>
  <w:num w:numId="7">
    <w:abstractNumId w:val="22"/>
  </w:num>
  <w:num w:numId="8">
    <w:abstractNumId w:val="34"/>
  </w:num>
  <w:num w:numId="9">
    <w:abstractNumId w:val="25"/>
  </w:num>
  <w:num w:numId="10">
    <w:abstractNumId w:val="8"/>
  </w:num>
  <w:num w:numId="11">
    <w:abstractNumId w:val="13"/>
  </w:num>
  <w:num w:numId="12">
    <w:abstractNumId w:val="18"/>
  </w:num>
  <w:num w:numId="13">
    <w:abstractNumId w:val="19"/>
  </w:num>
  <w:num w:numId="14">
    <w:abstractNumId w:val="28"/>
  </w:num>
  <w:num w:numId="15">
    <w:abstractNumId w:val="30"/>
  </w:num>
  <w:num w:numId="16">
    <w:abstractNumId w:val="15"/>
  </w:num>
  <w:num w:numId="17">
    <w:abstractNumId w:val="23"/>
  </w:num>
  <w:num w:numId="18">
    <w:abstractNumId w:val="10"/>
  </w:num>
  <w:num w:numId="19">
    <w:abstractNumId w:val="17"/>
  </w:num>
  <w:num w:numId="20">
    <w:abstractNumId w:val="7"/>
  </w:num>
  <w:num w:numId="21">
    <w:abstractNumId w:val="0"/>
  </w:num>
  <w:num w:numId="22">
    <w:abstractNumId w:val="2"/>
  </w:num>
  <w:num w:numId="23">
    <w:abstractNumId w:val="20"/>
  </w:num>
  <w:num w:numId="24">
    <w:abstractNumId w:val="1"/>
  </w:num>
  <w:num w:numId="25">
    <w:abstractNumId w:val="29"/>
  </w:num>
  <w:num w:numId="26">
    <w:abstractNumId w:val="26"/>
  </w:num>
  <w:num w:numId="27">
    <w:abstractNumId w:val="16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32"/>
    <w:lvlOverride w:ilvl="0">
      <w:startOverride w:val="1"/>
    </w:lvlOverride>
  </w:num>
  <w:num w:numId="30">
    <w:abstractNumId w:val="11"/>
    <w:lvlOverride w:ilvl="0">
      <w:startOverride w:val="1"/>
    </w:lvlOverride>
  </w:num>
  <w:num w:numId="31">
    <w:abstractNumId w:val="21"/>
    <w:lvlOverride w:ilvl="0">
      <w:startOverride w:val="1"/>
    </w:lvlOverride>
  </w:num>
  <w:num w:numId="32">
    <w:abstractNumId w:val="31"/>
    <w:lvlOverride w:ilvl="0">
      <w:startOverride w:val="1"/>
    </w:lvlOverride>
  </w:num>
  <w:num w:numId="33">
    <w:abstractNumId w:val="33"/>
    <w:lvlOverride w:ilvl="0">
      <w:startOverride w:val="1"/>
    </w:lvlOverride>
  </w:num>
  <w:num w:numId="34">
    <w:abstractNumId w:val="4"/>
    <w:lvlOverride w:ilvl="0">
      <w:startOverride w:val="1"/>
    </w:lvlOverride>
  </w:num>
  <w:num w:numId="35">
    <w:abstractNumId w:val="24"/>
    <w:lvlOverride w:ilvl="0">
      <w:startOverride w:val="1"/>
    </w:lvlOverride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E3"/>
    <w:rsid w:val="00000663"/>
    <w:rsid w:val="000107C0"/>
    <w:rsid w:val="000163CE"/>
    <w:rsid w:val="000259F4"/>
    <w:rsid w:val="00031CCA"/>
    <w:rsid w:val="00035547"/>
    <w:rsid w:val="000361FB"/>
    <w:rsid w:val="000366EA"/>
    <w:rsid w:val="0005026D"/>
    <w:rsid w:val="00052B49"/>
    <w:rsid w:val="00053A77"/>
    <w:rsid w:val="0005452A"/>
    <w:rsid w:val="000766F6"/>
    <w:rsid w:val="000840E6"/>
    <w:rsid w:val="000861A0"/>
    <w:rsid w:val="00095FE3"/>
    <w:rsid w:val="000A12D3"/>
    <w:rsid w:val="000A291C"/>
    <w:rsid w:val="000A4FAC"/>
    <w:rsid w:val="000A6267"/>
    <w:rsid w:val="000A73CA"/>
    <w:rsid w:val="000B0CD5"/>
    <w:rsid w:val="000B273E"/>
    <w:rsid w:val="000B2E05"/>
    <w:rsid w:val="000B43E7"/>
    <w:rsid w:val="000E1BD6"/>
    <w:rsid w:val="000E367F"/>
    <w:rsid w:val="000E7E83"/>
    <w:rsid w:val="000F5C2A"/>
    <w:rsid w:val="001037C4"/>
    <w:rsid w:val="001120B7"/>
    <w:rsid w:val="00115A99"/>
    <w:rsid w:val="00125CB3"/>
    <w:rsid w:val="001315F0"/>
    <w:rsid w:val="00134CF7"/>
    <w:rsid w:val="00140039"/>
    <w:rsid w:val="001471BA"/>
    <w:rsid w:val="001508D0"/>
    <w:rsid w:val="00155317"/>
    <w:rsid w:val="00155DF6"/>
    <w:rsid w:val="00162D8D"/>
    <w:rsid w:val="001660DD"/>
    <w:rsid w:val="00173BDD"/>
    <w:rsid w:val="00176DC2"/>
    <w:rsid w:val="00177D6D"/>
    <w:rsid w:val="00177EC5"/>
    <w:rsid w:val="00181B00"/>
    <w:rsid w:val="00187899"/>
    <w:rsid w:val="00191B6E"/>
    <w:rsid w:val="00194CF6"/>
    <w:rsid w:val="00196CDE"/>
    <w:rsid w:val="001A1D71"/>
    <w:rsid w:val="001A3625"/>
    <w:rsid w:val="001A7455"/>
    <w:rsid w:val="001B148B"/>
    <w:rsid w:val="001B6C74"/>
    <w:rsid w:val="001C02A5"/>
    <w:rsid w:val="001C2C72"/>
    <w:rsid w:val="001D3230"/>
    <w:rsid w:val="001E2FFF"/>
    <w:rsid w:val="001E4875"/>
    <w:rsid w:val="001E4B0B"/>
    <w:rsid w:val="001F4F99"/>
    <w:rsid w:val="001F637A"/>
    <w:rsid w:val="0020409D"/>
    <w:rsid w:val="002237C0"/>
    <w:rsid w:val="00227C44"/>
    <w:rsid w:val="002333CE"/>
    <w:rsid w:val="00234DB1"/>
    <w:rsid w:val="00236CC5"/>
    <w:rsid w:val="002403A6"/>
    <w:rsid w:val="002411FC"/>
    <w:rsid w:val="00246F34"/>
    <w:rsid w:val="00247C56"/>
    <w:rsid w:val="00251F1E"/>
    <w:rsid w:val="00256A25"/>
    <w:rsid w:val="00285682"/>
    <w:rsid w:val="00287D7D"/>
    <w:rsid w:val="00290A14"/>
    <w:rsid w:val="00294454"/>
    <w:rsid w:val="002A7012"/>
    <w:rsid w:val="002B2EE1"/>
    <w:rsid w:val="002B2FF8"/>
    <w:rsid w:val="002B39ED"/>
    <w:rsid w:val="002D1FA1"/>
    <w:rsid w:val="002D4DB5"/>
    <w:rsid w:val="002D5D95"/>
    <w:rsid w:val="002E679D"/>
    <w:rsid w:val="002E6BB5"/>
    <w:rsid w:val="002F2CBE"/>
    <w:rsid w:val="00302BB8"/>
    <w:rsid w:val="00310D5F"/>
    <w:rsid w:val="003152F1"/>
    <w:rsid w:val="003178B5"/>
    <w:rsid w:val="00321580"/>
    <w:rsid w:val="003237EA"/>
    <w:rsid w:val="00327AC8"/>
    <w:rsid w:val="003320C9"/>
    <w:rsid w:val="00336116"/>
    <w:rsid w:val="00337021"/>
    <w:rsid w:val="00340226"/>
    <w:rsid w:val="00344386"/>
    <w:rsid w:val="0034637C"/>
    <w:rsid w:val="00347419"/>
    <w:rsid w:val="00347D9E"/>
    <w:rsid w:val="00351869"/>
    <w:rsid w:val="00352F93"/>
    <w:rsid w:val="0036204A"/>
    <w:rsid w:val="00372498"/>
    <w:rsid w:val="003774E7"/>
    <w:rsid w:val="003774FC"/>
    <w:rsid w:val="00377D77"/>
    <w:rsid w:val="00385302"/>
    <w:rsid w:val="0039354E"/>
    <w:rsid w:val="003943EA"/>
    <w:rsid w:val="00396D7F"/>
    <w:rsid w:val="003A2EF6"/>
    <w:rsid w:val="003A78FA"/>
    <w:rsid w:val="003B092B"/>
    <w:rsid w:val="003B1045"/>
    <w:rsid w:val="003B4A10"/>
    <w:rsid w:val="003C06FC"/>
    <w:rsid w:val="003C45CC"/>
    <w:rsid w:val="003C7E1D"/>
    <w:rsid w:val="003D5854"/>
    <w:rsid w:val="003E7382"/>
    <w:rsid w:val="003F0753"/>
    <w:rsid w:val="003F0F95"/>
    <w:rsid w:val="004021DA"/>
    <w:rsid w:val="00402822"/>
    <w:rsid w:val="00404F33"/>
    <w:rsid w:val="00407BB1"/>
    <w:rsid w:val="00410C76"/>
    <w:rsid w:val="004119B6"/>
    <w:rsid w:val="004140F9"/>
    <w:rsid w:val="004213DA"/>
    <w:rsid w:val="0042240F"/>
    <w:rsid w:val="004320EB"/>
    <w:rsid w:val="004368D1"/>
    <w:rsid w:val="0044284A"/>
    <w:rsid w:val="00443EEC"/>
    <w:rsid w:val="00445A60"/>
    <w:rsid w:val="00450C8C"/>
    <w:rsid w:val="0045312B"/>
    <w:rsid w:val="00456503"/>
    <w:rsid w:val="00456755"/>
    <w:rsid w:val="00456941"/>
    <w:rsid w:val="00457B63"/>
    <w:rsid w:val="00460058"/>
    <w:rsid w:val="00467A84"/>
    <w:rsid w:val="004717A0"/>
    <w:rsid w:val="004743F4"/>
    <w:rsid w:val="00475251"/>
    <w:rsid w:val="004758AD"/>
    <w:rsid w:val="004804FF"/>
    <w:rsid w:val="00483084"/>
    <w:rsid w:val="00490CE8"/>
    <w:rsid w:val="004A1431"/>
    <w:rsid w:val="004A170A"/>
    <w:rsid w:val="004B1A19"/>
    <w:rsid w:val="004B337E"/>
    <w:rsid w:val="004B3D64"/>
    <w:rsid w:val="004B63C8"/>
    <w:rsid w:val="004C04E3"/>
    <w:rsid w:val="004C4A9F"/>
    <w:rsid w:val="004D7553"/>
    <w:rsid w:val="004E5AC1"/>
    <w:rsid w:val="004F2798"/>
    <w:rsid w:val="004F7018"/>
    <w:rsid w:val="004F7CBF"/>
    <w:rsid w:val="005008D8"/>
    <w:rsid w:val="00500A66"/>
    <w:rsid w:val="00502AAB"/>
    <w:rsid w:val="00506527"/>
    <w:rsid w:val="00507990"/>
    <w:rsid w:val="0051162B"/>
    <w:rsid w:val="00512F6D"/>
    <w:rsid w:val="005141AC"/>
    <w:rsid w:val="00527D9B"/>
    <w:rsid w:val="00536450"/>
    <w:rsid w:val="00536652"/>
    <w:rsid w:val="00541EC5"/>
    <w:rsid w:val="00542F0F"/>
    <w:rsid w:val="00543893"/>
    <w:rsid w:val="00545C66"/>
    <w:rsid w:val="00553DF6"/>
    <w:rsid w:val="005541D3"/>
    <w:rsid w:val="0055498A"/>
    <w:rsid w:val="00560DE4"/>
    <w:rsid w:val="00561939"/>
    <w:rsid w:val="00564EB4"/>
    <w:rsid w:val="00576CDA"/>
    <w:rsid w:val="00583CCB"/>
    <w:rsid w:val="0058479D"/>
    <w:rsid w:val="00593CBE"/>
    <w:rsid w:val="00595EFB"/>
    <w:rsid w:val="005A03DA"/>
    <w:rsid w:val="005A3483"/>
    <w:rsid w:val="005A4672"/>
    <w:rsid w:val="005B4963"/>
    <w:rsid w:val="005C1ACB"/>
    <w:rsid w:val="005C6611"/>
    <w:rsid w:val="005D574D"/>
    <w:rsid w:val="005E23C6"/>
    <w:rsid w:val="005E53FE"/>
    <w:rsid w:val="005F11C1"/>
    <w:rsid w:val="005F6BA1"/>
    <w:rsid w:val="00600F6F"/>
    <w:rsid w:val="00603066"/>
    <w:rsid w:val="00605EC1"/>
    <w:rsid w:val="006063E5"/>
    <w:rsid w:val="00607139"/>
    <w:rsid w:val="0061000F"/>
    <w:rsid w:val="00627BE2"/>
    <w:rsid w:val="0063502C"/>
    <w:rsid w:val="00650584"/>
    <w:rsid w:val="006524DA"/>
    <w:rsid w:val="00655423"/>
    <w:rsid w:val="0066327B"/>
    <w:rsid w:val="00673610"/>
    <w:rsid w:val="0068079C"/>
    <w:rsid w:val="00684BA4"/>
    <w:rsid w:val="006870FC"/>
    <w:rsid w:val="0068767B"/>
    <w:rsid w:val="00692E4F"/>
    <w:rsid w:val="006C4834"/>
    <w:rsid w:val="006C5E8B"/>
    <w:rsid w:val="006D047B"/>
    <w:rsid w:val="006D4365"/>
    <w:rsid w:val="006D53F8"/>
    <w:rsid w:val="006E0E86"/>
    <w:rsid w:val="006E5DAE"/>
    <w:rsid w:val="006F4B87"/>
    <w:rsid w:val="00712360"/>
    <w:rsid w:val="00723416"/>
    <w:rsid w:val="00724CF6"/>
    <w:rsid w:val="00725A56"/>
    <w:rsid w:val="00731FAE"/>
    <w:rsid w:val="007369A5"/>
    <w:rsid w:val="00736F29"/>
    <w:rsid w:val="00743A7F"/>
    <w:rsid w:val="007441B3"/>
    <w:rsid w:val="00754CF1"/>
    <w:rsid w:val="00766903"/>
    <w:rsid w:val="00781730"/>
    <w:rsid w:val="00787887"/>
    <w:rsid w:val="007C124C"/>
    <w:rsid w:val="007D0C17"/>
    <w:rsid w:val="007D139D"/>
    <w:rsid w:val="007D3583"/>
    <w:rsid w:val="0080020A"/>
    <w:rsid w:val="008009ED"/>
    <w:rsid w:val="00801BC2"/>
    <w:rsid w:val="0080314C"/>
    <w:rsid w:val="00804634"/>
    <w:rsid w:val="00806846"/>
    <w:rsid w:val="00806E60"/>
    <w:rsid w:val="00811D4F"/>
    <w:rsid w:val="00812E0A"/>
    <w:rsid w:val="008132A1"/>
    <w:rsid w:val="00821F33"/>
    <w:rsid w:val="00824012"/>
    <w:rsid w:val="008324C3"/>
    <w:rsid w:val="00835D5C"/>
    <w:rsid w:val="00843C1D"/>
    <w:rsid w:val="00845523"/>
    <w:rsid w:val="00847519"/>
    <w:rsid w:val="00856957"/>
    <w:rsid w:val="0086688A"/>
    <w:rsid w:val="00867D2B"/>
    <w:rsid w:val="00875835"/>
    <w:rsid w:val="00875FC2"/>
    <w:rsid w:val="00876759"/>
    <w:rsid w:val="0087770B"/>
    <w:rsid w:val="008A0081"/>
    <w:rsid w:val="008A04DF"/>
    <w:rsid w:val="008A5DA3"/>
    <w:rsid w:val="008B27CC"/>
    <w:rsid w:val="008E2F16"/>
    <w:rsid w:val="008E6EF5"/>
    <w:rsid w:val="008E74BD"/>
    <w:rsid w:val="008F49BB"/>
    <w:rsid w:val="00904527"/>
    <w:rsid w:val="009116CD"/>
    <w:rsid w:val="009139E7"/>
    <w:rsid w:val="0091626D"/>
    <w:rsid w:val="00924E05"/>
    <w:rsid w:val="009269F4"/>
    <w:rsid w:val="00926B76"/>
    <w:rsid w:val="00932AE4"/>
    <w:rsid w:val="009360A7"/>
    <w:rsid w:val="00941892"/>
    <w:rsid w:val="00942907"/>
    <w:rsid w:val="00945B6B"/>
    <w:rsid w:val="009476A7"/>
    <w:rsid w:val="00956891"/>
    <w:rsid w:val="009708B6"/>
    <w:rsid w:val="00974752"/>
    <w:rsid w:val="009748DF"/>
    <w:rsid w:val="0098246A"/>
    <w:rsid w:val="00983D98"/>
    <w:rsid w:val="00993C2E"/>
    <w:rsid w:val="0099467B"/>
    <w:rsid w:val="009A27ED"/>
    <w:rsid w:val="009A53D3"/>
    <w:rsid w:val="009B1165"/>
    <w:rsid w:val="009B1FBA"/>
    <w:rsid w:val="009B6E51"/>
    <w:rsid w:val="009B749D"/>
    <w:rsid w:val="009B7DF1"/>
    <w:rsid w:val="009C4667"/>
    <w:rsid w:val="009D4506"/>
    <w:rsid w:val="009D4960"/>
    <w:rsid w:val="009E2B29"/>
    <w:rsid w:val="009F750D"/>
    <w:rsid w:val="009F7D8F"/>
    <w:rsid w:val="00A02C63"/>
    <w:rsid w:val="00A11986"/>
    <w:rsid w:val="00A11E48"/>
    <w:rsid w:val="00A12DA9"/>
    <w:rsid w:val="00A15D85"/>
    <w:rsid w:val="00A178EE"/>
    <w:rsid w:val="00A21343"/>
    <w:rsid w:val="00A235FF"/>
    <w:rsid w:val="00A330A3"/>
    <w:rsid w:val="00A3557B"/>
    <w:rsid w:val="00A4171B"/>
    <w:rsid w:val="00A419B8"/>
    <w:rsid w:val="00A5204A"/>
    <w:rsid w:val="00A6023E"/>
    <w:rsid w:val="00A65764"/>
    <w:rsid w:val="00A671D4"/>
    <w:rsid w:val="00A81ABC"/>
    <w:rsid w:val="00A8413D"/>
    <w:rsid w:val="00A86D68"/>
    <w:rsid w:val="00A917F6"/>
    <w:rsid w:val="00A95E4A"/>
    <w:rsid w:val="00A972F6"/>
    <w:rsid w:val="00AB6FF7"/>
    <w:rsid w:val="00AC3572"/>
    <w:rsid w:val="00AC5237"/>
    <w:rsid w:val="00AD16E7"/>
    <w:rsid w:val="00AD5F0A"/>
    <w:rsid w:val="00AD7989"/>
    <w:rsid w:val="00AE14EC"/>
    <w:rsid w:val="00AE2B8B"/>
    <w:rsid w:val="00AE545D"/>
    <w:rsid w:val="00AE7996"/>
    <w:rsid w:val="00AF4350"/>
    <w:rsid w:val="00AF45B4"/>
    <w:rsid w:val="00AF5775"/>
    <w:rsid w:val="00B2509E"/>
    <w:rsid w:val="00B31B30"/>
    <w:rsid w:val="00B35BA4"/>
    <w:rsid w:val="00B414CC"/>
    <w:rsid w:val="00B5053B"/>
    <w:rsid w:val="00B559DE"/>
    <w:rsid w:val="00B6166E"/>
    <w:rsid w:val="00B65281"/>
    <w:rsid w:val="00B74392"/>
    <w:rsid w:val="00B75081"/>
    <w:rsid w:val="00B802B9"/>
    <w:rsid w:val="00B82A50"/>
    <w:rsid w:val="00B848C5"/>
    <w:rsid w:val="00B9635F"/>
    <w:rsid w:val="00B971C4"/>
    <w:rsid w:val="00BA246D"/>
    <w:rsid w:val="00BA6EB1"/>
    <w:rsid w:val="00BB0C68"/>
    <w:rsid w:val="00BB7D19"/>
    <w:rsid w:val="00BC133B"/>
    <w:rsid w:val="00BC1792"/>
    <w:rsid w:val="00BC5924"/>
    <w:rsid w:val="00BD6F86"/>
    <w:rsid w:val="00BE25E0"/>
    <w:rsid w:val="00BE2614"/>
    <w:rsid w:val="00BF68D9"/>
    <w:rsid w:val="00C02A09"/>
    <w:rsid w:val="00C07D61"/>
    <w:rsid w:val="00C16290"/>
    <w:rsid w:val="00C17420"/>
    <w:rsid w:val="00C17CE6"/>
    <w:rsid w:val="00C338D8"/>
    <w:rsid w:val="00C50359"/>
    <w:rsid w:val="00C504CF"/>
    <w:rsid w:val="00C53DA9"/>
    <w:rsid w:val="00C6017E"/>
    <w:rsid w:val="00C73FB9"/>
    <w:rsid w:val="00C74D73"/>
    <w:rsid w:val="00C9206D"/>
    <w:rsid w:val="00C946F5"/>
    <w:rsid w:val="00CA04F3"/>
    <w:rsid w:val="00CA0948"/>
    <w:rsid w:val="00CB1F01"/>
    <w:rsid w:val="00CC4578"/>
    <w:rsid w:val="00CC5035"/>
    <w:rsid w:val="00CD0954"/>
    <w:rsid w:val="00CD0B84"/>
    <w:rsid w:val="00CD299E"/>
    <w:rsid w:val="00CD43AA"/>
    <w:rsid w:val="00D0247D"/>
    <w:rsid w:val="00D11842"/>
    <w:rsid w:val="00D16B55"/>
    <w:rsid w:val="00D30C9A"/>
    <w:rsid w:val="00D30D49"/>
    <w:rsid w:val="00D33E5A"/>
    <w:rsid w:val="00D61013"/>
    <w:rsid w:val="00D804C3"/>
    <w:rsid w:val="00D81454"/>
    <w:rsid w:val="00D82099"/>
    <w:rsid w:val="00D82C3C"/>
    <w:rsid w:val="00D84EC5"/>
    <w:rsid w:val="00D852A6"/>
    <w:rsid w:val="00D91855"/>
    <w:rsid w:val="00D93152"/>
    <w:rsid w:val="00DA1A87"/>
    <w:rsid w:val="00DA6C89"/>
    <w:rsid w:val="00DB0435"/>
    <w:rsid w:val="00DB18F3"/>
    <w:rsid w:val="00DC0662"/>
    <w:rsid w:val="00DC57DA"/>
    <w:rsid w:val="00DD0C68"/>
    <w:rsid w:val="00DD1922"/>
    <w:rsid w:val="00DD1ADC"/>
    <w:rsid w:val="00DD2426"/>
    <w:rsid w:val="00E03E22"/>
    <w:rsid w:val="00E05170"/>
    <w:rsid w:val="00E07CB0"/>
    <w:rsid w:val="00E10947"/>
    <w:rsid w:val="00E14059"/>
    <w:rsid w:val="00E16EF6"/>
    <w:rsid w:val="00E31D3C"/>
    <w:rsid w:val="00E34DA9"/>
    <w:rsid w:val="00E37663"/>
    <w:rsid w:val="00E45E2F"/>
    <w:rsid w:val="00E5498D"/>
    <w:rsid w:val="00E55510"/>
    <w:rsid w:val="00E5678B"/>
    <w:rsid w:val="00E5720A"/>
    <w:rsid w:val="00E627B2"/>
    <w:rsid w:val="00E63568"/>
    <w:rsid w:val="00E64710"/>
    <w:rsid w:val="00E756CE"/>
    <w:rsid w:val="00E75D7E"/>
    <w:rsid w:val="00E94E38"/>
    <w:rsid w:val="00EA748B"/>
    <w:rsid w:val="00EB0017"/>
    <w:rsid w:val="00EB55F0"/>
    <w:rsid w:val="00EC681A"/>
    <w:rsid w:val="00ED1794"/>
    <w:rsid w:val="00ED2075"/>
    <w:rsid w:val="00EE0D87"/>
    <w:rsid w:val="00EE4E57"/>
    <w:rsid w:val="00EF11D3"/>
    <w:rsid w:val="00EF364B"/>
    <w:rsid w:val="00F019C2"/>
    <w:rsid w:val="00F035A5"/>
    <w:rsid w:val="00F12593"/>
    <w:rsid w:val="00F162F3"/>
    <w:rsid w:val="00F227F9"/>
    <w:rsid w:val="00F305C3"/>
    <w:rsid w:val="00F3543C"/>
    <w:rsid w:val="00F42327"/>
    <w:rsid w:val="00F57E81"/>
    <w:rsid w:val="00F664BC"/>
    <w:rsid w:val="00F67FF1"/>
    <w:rsid w:val="00F7012B"/>
    <w:rsid w:val="00F74BAC"/>
    <w:rsid w:val="00F80732"/>
    <w:rsid w:val="00F8085E"/>
    <w:rsid w:val="00F86FFD"/>
    <w:rsid w:val="00F93400"/>
    <w:rsid w:val="00F96E26"/>
    <w:rsid w:val="00FA7F1F"/>
    <w:rsid w:val="00FB467F"/>
    <w:rsid w:val="00FB4E3D"/>
    <w:rsid w:val="00FB5ED8"/>
    <w:rsid w:val="00FC38CE"/>
    <w:rsid w:val="00FD0878"/>
    <w:rsid w:val="00FD2219"/>
    <w:rsid w:val="00FD2E85"/>
    <w:rsid w:val="00FD546A"/>
    <w:rsid w:val="00FE7761"/>
    <w:rsid w:val="00FE7FCC"/>
    <w:rsid w:val="00FF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C255A"/>
  <w15:docId w15:val="{524C691E-145E-4E2F-9625-40A90478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1FA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B10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B10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B1045"/>
    <w:rPr>
      <w:sz w:val="20"/>
      <w:szCs w:val="20"/>
    </w:rPr>
  </w:style>
  <w:style w:type="paragraph" w:styleId="a7">
    <w:name w:val="List Paragraph"/>
    <w:basedOn w:val="a"/>
    <w:uiPriority w:val="34"/>
    <w:qFormat/>
    <w:rsid w:val="00B5053B"/>
    <w:pPr>
      <w:ind w:leftChars="200" w:left="480"/>
    </w:pPr>
    <w:rPr>
      <w:rFonts w:ascii="Calibri" w:eastAsia="新細明體" w:hAnsi="Calibri" w:cs="Times New Roman"/>
    </w:rPr>
  </w:style>
  <w:style w:type="table" w:styleId="a8">
    <w:name w:val="Table Grid"/>
    <w:basedOn w:val="a1"/>
    <w:uiPriority w:val="59"/>
    <w:rsid w:val="00536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695299b-e86a-4bf2-a011-03d438f4ab4f">
    <w:name w:val="Normal_b695299b-e86a-4bf2-a011-03d438f4ab4f"/>
    <w:next w:val="a"/>
    <w:qFormat/>
    <w:rsid w:val="00821F33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1">
    <w:name w:val="內文1"/>
    <w:qFormat/>
    <w:rsid w:val="00052B49"/>
    <w:pPr>
      <w:widowControl w:val="0"/>
      <w:snapToGrid w:val="0"/>
    </w:pPr>
    <w:rPr>
      <w:rFonts w:ascii="Times New Roman" w:eastAsia="標楷體" w:hAnsi="Times New Roman" w:cs="Times New Roman"/>
      <w:color w:val="000000"/>
      <w:kern w:val="0"/>
      <w:szCs w:val="24"/>
    </w:rPr>
  </w:style>
  <w:style w:type="character" w:customStyle="1" w:styleId="char">
    <w:name w:val="char國小題目"/>
    <w:rsid w:val="00052B49"/>
    <w:rPr>
      <w:rFonts w:ascii="Times New Roman" w:eastAsia="標楷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8"/>
      <w:u w:val="none"/>
      <w:effect w:val="none"/>
    </w:rPr>
  </w:style>
  <w:style w:type="paragraph" w:customStyle="1" w:styleId="Normal12d07d66-3d97-4b6b-923c-3df47d73e5bc">
    <w:name w:val="Normal_12d07d66-3d97-4b6b-923c-3df47d73e5bc"/>
    <w:next w:val="a"/>
    <w:qFormat/>
    <w:rsid w:val="00490CE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7C83A-5452-468B-932D-AA531BE2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陳姿伶</cp:lastModifiedBy>
  <cp:revision>293</cp:revision>
  <dcterms:created xsi:type="dcterms:W3CDTF">2024-09-18T07:03:00Z</dcterms:created>
  <dcterms:modified xsi:type="dcterms:W3CDTF">2024-10-18T01:50:00Z</dcterms:modified>
</cp:coreProperties>
</file>